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FD9" w:rsidRPr="00DF0B79" w:rsidRDefault="00DF0B79" w:rsidP="00B014B6">
      <w:pPr>
        <w:pStyle w:val="2"/>
        <w:spacing w:line="360" w:lineRule="auto"/>
        <w:ind w:firstLine="142"/>
        <w:jc w:val="center"/>
        <w:rPr>
          <w:rFonts w:ascii="Times New Roman" w:hAnsi="Times New Roman"/>
          <w:bCs w:val="0"/>
          <w:sz w:val="44"/>
          <w:szCs w:val="44"/>
        </w:rPr>
      </w:pPr>
      <w:r>
        <w:rPr>
          <w:rFonts w:ascii="Times New Roman" w:hAnsi="Times New Roman"/>
          <w:bCs w:val="0"/>
          <w:color w:val="auto"/>
          <w:sz w:val="36"/>
          <w:szCs w:val="36"/>
        </w:rPr>
        <w:t xml:space="preserve">   </w:t>
      </w:r>
      <w:r w:rsidR="00B83FD9" w:rsidRPr="00DF0B79">
        <w:rPr>
          <w:rFonts w:ascii="Times New Roman" w:hAnsi="Times New Roman"/>
          <w:bCs w:val="0"/>
          <w:color w:val="auto"/>
          <w:sz w:val="44"/>
          <w:szCs w:val="44"/>
        </w:rPr>
        <w:t>Прейскурант</w:t>
      </w:r>
    </w:p>
    <w:p w:rsidR="00B83FD9" w:rsidRPr="00DF0B79" w:rsidRDefault="00746818" w:rsidP="00B014B6">
      <w:pPr>
        <w:spacing w:line="360" w:lineRule="auto"/>
        <w:jc w:val="center"/>
        <w:rPr>
          <w:b/>
          <w:sz w:val="40"/>
          <w:szCs w:val="40"/>
        </w:rPr>
      </w:pPr>
      <w:r w:rsidRPr="00DF0B79">
        <w:rPr>
          <w:b/>
          <w:sz w:val="40"/>
          <w:szCs w:val="40"/>
        </w:rPr>
        <w:t xml:space="preserve"> </w:t>
      </w:r>
      <w:r w:rsidR="00053A1E" w:rsidRPr="00DF0B79">
        <w:rPr>
          <w:b/>
          <w:sz w:val="40"/>
          <w:szCs w:val="40"/>
        </w:rPr>
        <w:t xml:space="preserve">   </w:t>
      </w:r>
      <w:r w:rsidR="00B83FD9" w:rsidRPr="00DF0B79">
        <w:rPr>
          <w:b/>
          <w:sz w:val="40"/>
          <w:szCs w:val="40"/>
        </w:rPr>
        <w:t>на 2025 год</w:t>
      </w:r>
    </w:p>
    <w:p w:rsidR="00B83FD9" w:rsidRPr="004461BC" w:rsidRDefault="00053A1E" w:rsidP="00DF0B79">
      <w:pPr>
        <w:jc w:val="center"/>
      </w:pPr>
      <w:r>
        <w:t xml:space="preserve">          </w:t>
      </w:r>
      <w:r w:rsidR="00B83FD9">
        <w:t>Кировского о</w:t>
      </w:r>
      <w:r w:rsidR="00B83FD9" w:rsidRPr="004461BC">
        <w:t xml:space="preserve">бластного </w:t>
      </w:r>
      <w:r w:rsidR="00B83FD9">
        <w:t>г</w:t>
      </w:r>
      <w:r w:rsidR="00B83FD9" w:rsidRPr="004461BC">
        <w:t>осударственного</w:t>
      </w:r>
      <w:r w:rsidR="00B83FD9">
        <w:t xml:space="preserve"> </w:t>
      </w:r>
      <w:r w:rsidR="00B014B6">
        <w:t xml:space="preserve">  </w:t>
      </w:r>
      <w:r>
        <w:t xml:space="preserve">   </w:t>
      </w:r>
      <w:r>
        <w:tab/>
      </w:r>
      <w:r w:rsidR="00B014B6">
        <w:t>бюджетн</w:t>
      </w:r>
      <w:r w:rsidR="00B83FD9">
        <w:t>ого</w:t>
      </w:r>
      <w:r w:rsidR="00B83FD9" w:rsidRPr="004461BC">
        <w:t xml:space="preserve"> учреждения культуры</w:t>
      </w:r>
    </w:p>
    <w:p w:rsidR="00DB6D6F" w:rsidRDefault="00053A1E" w:rsidP="00DF0B79">
      <w:pPr>
        <w:jc w:val="center"/>
        <w:rPr>
          <w:b/>
          <w:szCs w:val="28"/>
        </w:rPr>
      </w:pPr>
      <w:r>
        <w:rPr>
          <w:b/>
          <w:szCs w:val="28"/>
        </w:rPr>
        <w:t xml:space="preserve">      </w:t>
      </w:r>
      <w:r w:rsidR="00B83FD9" w:rsidRPr="003C16E6">
        <w:rPr>
          <w:b/>
          <w:szCs w:val="28"/>
        </w:rPr>
        <w:t>«Кировский областной краеведческий музей</w:t>
      </w:r>
      <w:r w:rsidR="00B83FD9">
        <w:rPr>
          <w:b/>
          <w:szCs w:val="28"/>
        </w:rPr>
        <w:t xml:space="preserve"> </w:t>
      </w:r>
      <w:r w:rsidR="00B014B6">
        <w:rPr>
          <w:b/>
          <w:szCs w:val="28"/>
        </w:rPr>
        <w:t xml:space="preserve"> </w:t>
      </w:r>
    </w:p>
    <w:p w:rsidR="00B83FD9" w:rsidRPr="003C16E6" w:rsidRDefault="00053A1E" w:rsidP="00DF0B79">
      <w:pPr>
        <w:jc w:val="center"/>
        <w:rPr>
          <w:b/>
          <w:szCs w:val="28"/>
        </w:rPr>
      </w:pPr>
      <w:r>
        <w:rPr>
          <w:b/>
          <w:szCs w:val="28"/>
        </w:rPr>
        <w:t xml:space="preserve">       </w:t>
      </w:r>
      <w:r w:rsidR="00B83FD9">
        <w:rPr>
          <w:b/>
          <w:szCs w:val="28"/>
        </w:rPr>
        <w:t>имени П.В. Алабина</w:t>
      </w:r>
      <w:r w:rsidR="00B83FD9" w:rsidRPr="003C16E6">
        <w:rPr>
          <w:b/>
          <w:szCs w:val="28"/>
        </w:rPr>
        <w:t>»</w:t>
      </w:r>
    </w:p>
    <w:p w:rsidR="00B83FD9" w:rsidRDefault="00B83FD9" w:rsidP="00B83FD9">
      <w:pPr>
        <w:jc w:val="both"/>
      </w:pPr>
    </w:p>
    <w:tbl>
      <w:tblPr>
        <w:tblW w:w="6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6"/>
      </w:tblGrid>
      <w:tr w:rsidR="00B83FD9" w:rsidTr="00B83FD9">
        <w:trPr>
          <w:trHeight w:val="4726"/>
        </w:trPr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D9" w:rsidRDefault="00B83FD9" w:rsidP="000A54EC">
            <w:pPr>
              <w:jc w:val="both"/>
            </w:pPr>
          </w:p>
          <w:p w:rsidR="00B83FD9" w:rsidRDefault="00B83FD9" w:rsidP="000A54E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167F163" wp14:editId="6BA4518F">
                  <wp:extent cx="4048125" cy="2695575"/>
                  <wp:effectExtent l="0" t="0" r="9525" b="9525"/>
                  <wp:docPr id="1" name="Рисунок 1" descr="Главное зд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лавное зд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FD9" w:rsidRDefault="00B83FD9" w:rsidP="000A54EC">
            <w:pPr>
              <w:jc w:val="both"/>
            </w:pPr>
          </w:p>
        </w:tc>
      </w:tr>
    </w:tbl>
    <w:p w:rsidR="00B83FD9" w:rsidRDefault="00B83FD9" w:rsidP="00B83FD9">
      <w:pPr>
        <w:jc w:val="both"/>
      </w:pPr>
    </w:p>
    <w:p w:rsidR="00B83FD9" w:rsidRDefault="00B83FD9" w:rsidP="00B83FD9">
      <w:pPr>
        <w:jc w:val="both"/>
      </w:pPr>
    </w:p>
    <w:p w:rsidR="00B83FD9" w:rsidRDefault="00B83FD9" w:rsidP="00B83FD9">
      <w:pPr>
        <w:jc w:val="center"/>
      </w:pPr>
    </w:p>
    <w:p w:rsidR="00DF0B79" w:rsidRDefault="00DF0B79" w:rsidP="00B83FD9">
      <w:pPr>
        <w:jc w:val="center"/>
      </w:pPr>
    </w:p>
    <w:p w:rsidR="00B83FD9" w:rsidRDefault="00DB6D6F" w:rsidP="00B83FD9">
      <w:pPr>
        <w:jc w:val="center"/>
      </w:pPr>
      <w:r>
        <w:t xml:space="preserve">     </w:t>
      </w:r>
      <w:r w:rsidR="00B83FD9">
        <w:t>Декабрь, 2024</w:t>
      </w:r>
      <w:r w:rsidR="00B83FD9" w:rsidRPr="004461BC">
        <w:t xml:space="preserve"> г.</w:t>
      </w:r>
    </w:p>
    <w:p w:rsidR="00506CF0" w:rsidRDefault="00506CF0" w:rsidP="00B83FD9">
      <w:pPr>
        <w:jc w:val="center"/>
      </w:pPr>
    </w:p>
    <w:p w:rsidR="00AE4D4B" w:rsidRDefault="00AE4D4B" w:rsidP="00B83FD9">
      <w:pPr>
        <w:jc w:val="center"/>
      </w:pPr>
    </w:p>
    <w:p w:rsidR="00506CF0" w:rsidRDefault="00506CF0" w:rsidP="00B83FD9">
      <w:pPr>
        <w:jc w:val="center"/>
      </w:pPr>
    </w:p>
    <w:p w:rsidR="00506CF0" w:rsidRPr="00A704A7" w:rsidRDefault="00506CF0" w:rsidP="00506CF0">
      <w:pPr>
        <w:tabs>
          <w:tab w:val="left" w:pos="0"/>
          <w:tab w:val="left" w:pos="1418"/>
        </w:tabs>
        <w:jc w:val="center"/>
        <w:rPr>
          <w:b/>
          <w:sz w:val="22"/>
          <w:szCs w:val="22"/>
        </w:rPr>
      </w:pPr>
      <w:r w:rsidRPr="00A704A7">
        <w:rPr>
          <w:b/>
          <w:sz w:val="22"/>
          <w:szCs w:val="22"/>
        </w:rPr>
        <w:lastRenderedPageBreak/>
        <w:t>ОБЩИЕ ПОЛОЖЕНИЯ</w:t>
      </w:r>
    </w:p>
    <w:p w:rsidR="00506CF0" w:rsidRPr="001D7C74" w:rsidRDefault="00506CF0" w:rsidP="00506CF0">
      <w:pPr>
        <w:numPr>
          <w:ilvl w:val="0"/>
          <w:numId w:val="1"/>
        </w:numPr>
        <w:tabs>
          <w:tab w:val="clear" w:pos="720"/>
          <w:tab w:val="left" w:pos="0"/>
          <w:tab w:val="left" w:pos="142"/>
          <w:tab w:val="num" w:pos="284"/>
        </w:tabs>
        <w:ind w:left="0" w:firstLine="0"/>
        <w:jc w:val="both"/>
        <w:rPr>
          <w:sz w:val="22"/>
          <w:szCs w:val="22"/>
        </w:rPr>
      </w:pPr>
      <w:r w:rsidRPr="001D7C74">
        <w:rPr>
          <w:sz w:val="22"/>
          <w:szCs w:val="22"/>
        </w:rPr>
        <w:t>Кировское областное государственное бюджетное учреждение культуры «Кировский областной краеведческий музей</w:t>
      </w:r>
      <w:r>
        <w:rPr>
          <w:sz w:val="22"/>
          <w:szCs w:val="22"/>
        </w:rPr>
        <w:t xml:space="preserve"> имени              П.В. Алабина</w:t>
      </w:r>
      <w:r w:rsidRPr="001D7C74">
        <w:rPr>
          <w:sz w:val="22"/>
          <w:szCs w:val="22"/>
        </w:rPr>
        <w:t xml:space="preserve">» (далее – Музей) оказывает физическим и юридическим лицам </w:t>
      </w:r>
      <w:r>
        <w:rPr>
          <w:sz w:val="22"/>
          <w:szCs w:val="22"/>
        </w:rPr>
        <w:t xml:space="preserve">государственные </w:t>
      </w:r>
      <w:r w:rsidRPr="001D7C74">
        <w:rPr>
          <w:sz w:val="22"/>
          <w:szCs w:val="22"/>
        </w:rPr>
        <w:t>услуги</w:t>
      </w:r>
      <w:r>
        <w:rPr>
          <w:sz w:val="22"/>
          <w:szCs w:val="22"/>
        </w:rPr>
        <w:t xml:space="preserve"> (работы)</w:t>
      </w:r>
      <w:r w:rsidRPr="001D7C74">
        <w:rPr>
          <w:sz w:val="22"/>
          <w:szCs w:val="22"/>
        </w:rPr>
        <w:t>, относящиеся к основным видам деятельности учреждения, предусмотренные Уставом.</w:t>
      </w:r>
    </w:p>
    <w:p w:rsidR="00506CF0" w:rsidRPr="001D7C74" w:rsidRDefault="00506CF0" w:rsidP="00506CF0">
      <w:pPr>
        <w:tabs>
          <w:tab w:val="left" w:pos="0"/>
          <w:tab w:val="left" w:pos="1080"/>
        </w:tabs>
        <w:jc w:val="both"/>
        <w:rPr>
          <w:sz w:val="22"/>
          <w:szCs w:val="22"/>
        </w:rPr>
      </w:pPr>
    </w:p>
    <w:p w:rsidR="00506CF0" w:rsidRPr="001D7C74" w:rsidRDefault="00506CF0" w:rsidP="00506CF0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sz w:val="22"/>
          <w:szCs w:val="22"/>
        </w:rPr>
      </w:pPr>
      <w:r w:rsidRPr="001D7C74">
        <w:rPr>
          <w:sz w:val="22"/>
          <w:szCs w:val="22"/>
        </w:rPr>
        <w:t xml:space="preserve">Оказание </w:t>
      </w:r>
      <w:r>
        <w:rPr>
          <w:sz w:val="22"/>
          <w:szCs w:val="22"/>
        </w:rPr>
        <w:t xml:space="preserve">государственных </w:t>
      </w:r>
      <w:r w:rsidRPr="001D7C74">
        <w:rPr>
          <w:sz w:val="22"/>
          <w:szCs w:val="22"/>
        </w:rPr>
        <w:t>услуг Музеем регламентируется следующими нормативными актами:</w:t>
      </w:r>
    </w:p>
    <w:p w:rsidR="00506CF0" w:rsidRPr="001D7C74" w:rsidRDefault="00506CF0" w:rsidP="00506CF0">
      <w:pPr>
        <w:tabs>
          <w:tab w:val="left" w:pos="0"/>
          <w:tab w:val="left" w:pos="142"/>
          <w:tab w:val="left" w:pos="851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>– Гражданский кодекс РФ;</w:t>
      </w:r>
    </w:p>
    <w:p w:rsidR="00506CF0" w:rsidRPr="001D7C74" w:rsidRDefault="00506CF0" w:rsidP="00506CF0">
      <w:pPr>
        <w:tabs>
          <w:tab w:val="left" w:pos="0"/>
          <w:tab w:val="left" w:pos="142"/>
          <w:tab w:val="left" w:pos="851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>– Бюджетный кодекс РФ;</w:t>
      </w:r>
    </w:p>
    <w:p w:rsidR="00506CF0" w:rsidRPr="001D7C74" w:rsidRDefault="00506CF0" w:rsidP="00506CF0">
      <w:pPr>
        <w:tabs>
          <w:tab w:val="left" w:pos="0"/>
          <w:tab w:val="left" w:pos="142"/>
          <w:tab w:val="left" w:pos="851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>– Налоговый кодекс РФ;</w:t>
      </w:r>
    </w:p>
    <w:p w:rsidR="00506CF0" w:rsidRPr="001D7C74" w:rsidRDefault="00506CF0" w:rsidP="00506CF0">
      <w:pPr>
        <w:tabs>
          <w:tab w:val="left" w:pos="0"/>
          <w:tab w:val="left" w:pos="142"/>
          <w:tab w:val="left" w:pos="851"/>
        </w:tabs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1D7C74">
        <w:rPr>
          <w:sz w:val="22"/>
          <w:szCs w:val="22"/>
        </w:rPr>
        <w:t xml:space="preserve">– </w:t>
      </w:r>
      <w:r w:rsidRPr="001D7C74">
        <w:rPr>
          <w:bCs/>
          <w:color w:val="000000"/>
          <w:sz w:val="22"/>
          <w:szCs w:val="22"/>
          <w:shd w:val="clear" w:color="auto" w:fill="FFFFFF"/>
        </w:rPr>
        <w:t xml:space="preserve">Федеральный закон </w:t>
      </w:r>
      <w:r w:rsidRPr="001D7C74">
        <w:rPr>
          <w:sz w:val="22"/>
          <w:szCs w:val="22"/>
          <w:shd w:val="clear" w:color="auto" w:fill="FFFFFF"/>
        </w:rPr>
        <w:t>от 29.12.2012 г. №</w:t>
      </w:r>
      <w:r w:rsidRPr="001D7C74">
        <w:rPr>
          <w:rStyle w:val="apple-converted-space"/>
          <w:sz w:val="22"/>
          <w:szCs w:val="22"/>
          <w:shd w:val="clear" w:color="auto" w:fill="FFFFFF"/>
        </w:rPr>
        <w:t> </w:t>
      </w:r>
      <w:r w:rsidRPr="001D7C74">
        <w:rPr>
          <w:sz w:val="22"/>
          <w:szCs w:val="22"/>
          <w:shd w:val="clear" w:color="auto" w:fill="FFFFFF"/>
        </w:rPr>
        <w:t>273-</w:t>
      </w:r>
      <w:r w:rsidRPr="001D7C74">
        <w:rPr>
          <w:bCs/>
          <w:sz w:val="22"/>
          <w:szCs w:val="22"/>
          <w:shd w:val="clear" w:color="auto" w:fill="FFFFFF"/>
        </w:rPr>
        <w:t xml:space="preserve">ФЗ </w:t>
      </w:r>
      <w:r w:rsidRPr="001D7C74">
        <w:rPr>
          <w:bCs/>
          <w:color w:val="000000"/>
          <w:sz w:val="22"/>
          <w:szCs w:val="22"/>
          <w:shd w:val="clear" w:color="auto" w:fill="FFFFFF"/>
        </w:rPr>
        <w:t>«Об образовании в Российской Федерации»;</w:t>
      </w:r>
    </w:p>
    <w:p w:rsidR="00506CF0" w:rsidRPr="001D7C74" w:rsidRDefault="00506CF0" w:rsidP="00506CF0">
      <w:pPr>
        <w:tabs>
          <w:tab w:val="left" w:pos="0"/>
          <w:tab w:val="left" w:pos="142"/>
          <w:tab w:val="left" w:pos="851"/>
        </w:tabs>
        <w:jc w:val="both"/>
        <w:rPr>
          <w:color w:val="000000"/>
          <w:sz w:val="22"/>
          <w:szCs w:val="22"/>
        </w:rPr>
      </w:pPr>
      <w:r w:rsidRPr="001D7C74">
        <w:rPr>
          <w:bCs/>
          <w:color w:val="000000"/>
          <w:sz w:val="22"/>
          <w:szCs w:val="22"/>
          <w:shd w:val="clear" w:color="auto" w:fill="FFFFFF"/>
        </w:rPr>
        <w:t xml:space="preserve">– </w:t>
      </w:r>
      <w:r w:rsidRPr="001D7C74">
        <w:rPr>
          <w:color w:val="000000"/>
          <w:sz w:val="22"/>
          <w:szCs w:val="22"/>
        </w:rPr>
        <w:t>Федеральный закон от 12.01.1996 № 7-ФЗ «О некоммерческих организациях»;</w:t>
      </w:r>
    </w:p>
    <w:p w:rsidR="00506CF0" w:rsidRPr="001D7C74" w:rsidRDefault="00506CF0" w:rsidP="00506CF0">
      <w:pPr>
        <w:tabs>
          <w:tab w:val="left" w:pos="0"/>
          <w:tab w:val="left" w:pos="142"/>
          <w:tab w:val="left" w:pos="851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 xml:space="preserve"> – Закон РФ от 09.10.1992 № 3612-1 «Основы законодательства РФ о культуре»;</w:t>
      </w:r>
    </w:p>
    <w:p w:rsidR="00506CF0" w:rsidRDefault="00506CF0" w:rsidP="00506CF0">
      <w:pPr>
        <w:tabs>
          <w:tab w:val="left" w:pos="0"/>
          <w:tab w:val="left" w:pos="142"/>
          <w:tab w:val="left" w:pos="851"/>
        </w:tabs>
        <w:jc w:val="both"/>
        <w:rPr>
          <w:color w:val="FB290D"/>
          <w:sz w:val="22"/>
        </w:rPr>
      </w:pPr>
      <w:r w:rsidRPr="001D7C74">
        <w:rPr>
          <w:sz w:val="22"/>
          <w:szCs w:val="22"/>
        </w:rPr>
        <w:t>– Закон  РФ от 15.01.1993 № 4301-1 «О статусе Героев Советского Союза, Героев Российской Федерации и полных кавалеров ордена Славы»;</w:t>
      </w:r>
      <w:r w:rsidRPr="006F1B02">
        <w:rPr>
          <w:color w:val="FB290D"/>
          <w:sz w:val="22"/>
        </w:rPr>
        <w:t xml:space="preserve"> </w:t>
      </w:r>
    </w:p>
    <w:p w:rsidR="00506CF0" w:rsidRPr="00527108" w:rsidRDefault="00506CF0" w:rsidP="00506CF0">
      <w:pPr>
        <w:tabs>
          <w:tab w:val="left" w:pos="0"/>
          <w:tab w:val="left" w:pos="142"/>
          <w:tab w:val="left" w:pos="851"/>
        </w:tabs>
        <w:jc w:val="both"/>
        <w:rPr>
          <w:b/>
          <w:sz w:val="22"/>
        </w:rPr>
      </w:pPr>
      <w:r w:rsidRPr="00527108">
        <w:rPr>
          <w:sz w:val="22"/>
        </w:rPr>
        <w:t>– Указ Президента РФ от 23.01.2024 N 63 "О мерах социальной поддержки многодетных семей";</w:t>
      </w:r>
    </w:p>
    <w:p w:rsidR="00506CF0" w:rsidRPr="00527108" w:rsidRDefault="00506CF0" w:rsidP="00506CF0">
      <w:pPr>
        <w:tabs>
          <w:tab w:val="left" w:pos="0"/>
          <w:tab w:val="left" w:pos="142"/>
          <w:tab w:val="left" w:pos="851"/>
        </w:tabs>
        <w:jc w:val="both"/>
        <w:rPr>
          <w:sz w:val="22"/>
        </w:rPr>
      </w:pPr>
      <w:r w:rsidRPr="00527108">
        <w:rPr>
          <w:sz w:val="22"/>
        </w:rPr>
        <w:t>– Постановление Правительства Кировской области от 06.09.2024 № 378-П «Об утверждении Порядка предоставления многодетным семьям права на бесплатное посещение государственных музеев, находящихся в ведении Кировской области»;</w:t>
      </w:r>
    </w:p>
    <w:p w:rsidR="00506CF0" w:rsidRDefault="00506CF0" w:rsidP="00506CF0">
      <w:pPr>
        <w:tabs>
          <w:tab w:val="left" w:pos="0"/>
          <w:tab w:val="left" w:pos="142"/>
          <w:tab w:val="left" w:pos="851"/>
        </w:tabs>
        <w:suppressAutoHyphens w:val="0"/>
        <w:jc w:val="both"/>
        <w:rPr>
          <w:sz w:val="22"/>
          <w:highlight w:val="white"/>
        </w:rPr>
      </w:pPr>
      <w:r w:rsidRPr="00527108">
        <w:rPr>
          <w:sz w:val="22"/>
        </w:rPr>
        <w:t xml:space="preserve">– Постановление Правительства Кировской области </w:t>
      </w:r>
      <w:r w:rsidRPr="00527108">
        <w:rPr>
          <w:sz w:val="22"/>
          <w:highlight w:val="white"/>
        </w:rPr>
        <w:t>от 7 октября 2022 года N 548-П</w:t>
      </w:r>
      <w:r w:rsidRPr="00527108">
        <w:rPr>
          <w:sz w:val="22"/>
        </w:rPr>
        <w:t xml:space="preserve"> «</w:t>
      </w:r>
      <w:r w:rsidRPr="00527108">
        <w:rPr>
          <w:sz w:val="22"/>
          <w:highlight w:val="white"/>
        </w:rPr>
        <w:t>О дополнительной социальной поддержке отдельных категорий граждан»;</w:t>
      </w:r>
    </w:p>
    <w:p w:rsidR="00506CF0" w:rsidRPr="00151126" w:rsidRDefault="00506CF0" w:rsidP="00506CF0">
      <w:pPr>
        <w:tabs>
          <w:tab w:val="left" w:pos="0"/>
          <w:tab w:val="left" w:pos="142"/>
          <w:tab w:val="left" w:pos="851"/>
        </w:tabs>
        <w:suppressAutoHyphens w:val="0"/>
        <w:jc w:val="both"/>
        <w:rPr>
          <w:sz w:val="22"/>
          <w:highlight w:val="white"/>
        </w:rPr>
      </w:pPr>
      <w:r w:rsidRPr="00151126">
        <w:rPr>
          <w:sz w:val="22"/>
          <w:highlight w:val="white"/>
        </w:rPr>
        <w:t>– Распоряжением Губернатора Кировской области от 19.02.2024 года №18 « О дополнительной социальной поддержке ветеранов боевых действий»</w:t>
      </w:r>
      <w:r>
        <w:rPr>
          <w:sz w:val="22"/>
          <w:highlight w:val="white"/>
        </w:rPr>
        <w:t>;</w:t>
      </w:r>
    </w:p>
    <w:p w:rsidR="00506CF0" w:rsidRPr="001D7C74" w:rsidRDefault="00506CF0" w:rsidP="00506CF0">
      <w:pPr>
        <w:tabs>
          <w:tab w:val="left" w:pos="0"/>
          <w:tab w:val="left" w:pos="142"/>
          <w:tab w:val="left" w:pos="851"/>
        </w:tabs>
        <w:jc w:val="both"/>
        <w:rPr>
          <w:bCs/>
          <w:sz w:val="22"/>
          <w:szCs w:val="22"/>
          <w:shd w:val="clear" w:color="auto" w:fill="FFFFFF"/>
        </w:rPr>
      </w:pPr>
      <w:r w:rsidRPr="001D7C74">
        <w:rPr>
          <w:bCs/>
          <w:color w:val="000000"/>
          <w:sz w:val="22"/>
          <w:szCs w:val="22"/>
          <w:shd w:val="clear" w:color="auto" w:fill="FFFFFF"/>
        </w:rPr>
        <w:t xml:space="preserve">– </w:t>
      </w:r>
      <w:r w:rsidRPr="001D7C74">
        <w:rPr>
          <w:kern w:val="36"/>
          <w:sz w:val="22"/>
          <w:szCs w:val="22"/>
          <w:shd w:val="clear" w:color="auto" w:fill="FFFFFF"/>
          <w:lang w:eastAsia="ru-RU"/>
        </w:rPr>
        <w:t>Закон Кировской области от 28.12.2005 № 395-ЗО  «О культуре»;</w:t>
      </w:r>
    </w:p>
    <w:p w:rsidR="00506CF0" w:rsidRPr="001D7C74" w:rsidRDefault="00506CF0" w:rsidP="00506CF0">
      <w:pPr>
        <w:tabs>
          <w:tab w:val="left" w:pos="0"/>
          <w:tab w:val="left" w:pos="142"/>
          <w:tab w:val="left" w:pos="851"/>
        </w:tabs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1D7C74">
        <w:rPr>
          <w:bCs/>
          <w:color w:val="000000"/>
          <w:sz w:val="22"/>
          <w:szCs w:val="22"/>
          <w:shd w:val="clear" w:color="auto" w:fill="FFFFFF"/>
        </w:rPr>
        <w:t>– Устав КОГБУК «Кировский областной краеведческий музей</w:t>
      </w:r>
      <w:r>
        <w:rPr>
          <w:bCs/>
          <w:color w:val="000000"/>
          <w:sz w:val="22"/>
          <w:szCs w:val="22"/>
          <w:shd w:val="clear" w:color="auto" w:fill="FFFFFF"/>
        </w:rPr>
        <w:t xml:space="preserve"> имени П.В. Алабина</w:t>
      </w:r>
      <w:r w:rsidRPr="001D7C74">
        <w:rPr>
          <w:bCs/>
          <w:color w:val="000000"/>
          <w:sz w:val="22"/>
          <w:szCs w:val="22"/>
          <w:shd w:val="clear" w:color="auto" w:fill="FFFFFF"/>
        </w:rPr>
        <w:t>»;</w:t>
      </w:r>
    </w:p>
    <w:p w:rsidR="00506CF0" w:rsidRPr="009D50D6" w:rsidRDefault="00506CF0" w:rsidP="00506CF0">
      <w:pPr>
        <w:tabs>
          <w:tab w:val="left" w:pos="0"/>
          <w:tab w:val="left" w:pos="142"/>
          <w:tab w:val="left" w:pos="851"/>
        </w:tabs>
        <w:jc w:val="both"/>
        <w:rPr>
          <w:sz w:val="22"/>
          <w:szCs w:val="22"/>
        </w:rPr>
      </w:pPr>
      <w:r w:rsidRPr="001D7C74">
        <w:rPr>
          <w:bCs/>
          <w:color w:val="000000"/>
          <w:sz w:val="22"/>
          <w:szCs w:val="22"/>
          <w:shd w:val="clear" w:color="auto" w:fill="FFFFFF"/>
        </w:rPr>
        <w:t>–</w:t>
      </w:r>
      <w:r>
        <w:rPr>
          <w:bCs/>
          <w:color w:val="000000"/>
          <w:sz w:val="22"/>
          <w:szCs w:val="22"/>
          <w:shd w:val="clear" w:color="auto" w:fill="FFFFFF"/>
        </w:rPr>
        <w:t xml:space="preserve"> </w:t>
      </w:r>
      <w:r w:rsidRPr="001D7C74">
        <w:rPr>
          <w:sz w:val="22"/>
          <w:szCs w:val="22"/>
        </w:rPr>
        <w:t xml:space="preserve">Приказ министерства культуры Кировской области </w:t>
      </w:r>
      <w:r>
        <w:rPr>
          <w:sz w:val="22"/>
          <w:szCs w:val="22"/>
        </w:rPr>
        <w:t xml:space="preserve"> </w:t>
      </w:r>
      <w:r w:rsidRPr="001D7C74">
        <w:rPr>
          <w:sz w:val="22"/>
          <w:szCs w:val="22"/>
        </w:rPr>
        <w:t>от 16.12.2016 г. №</w:t>
      </w:r>
      <w:r>
        <w:rPr>
          <w:sz w:val="22"/>
          <w:szCs w:val="22"/>
        </w:rPr>
        <w:t xml:space="preserve"> </w:t>
      </w:r>
      <w:r w:rsidRPr="001D7C74">
        <w:rPr>
          <w:sz w:val="22"/>
          <w:szCs w:val="22"/>
        </w:rPr>
        <w:t>503-а</w:t>
      </w:r>
      <w:r w:rsidRPr="009D50D6">
        <w:rPr>
          <w:color w:val="1F497D" w:themeColor="text2"/>
          <w:sz w:val="22"/>
          <w:szCs w:val="22"/>
        </w:rPr>
        <w:t xml:space="preserve"> </w:t>
      </w:r>
      <w:r w:rsidRPr="009D50D6">
        <w:rPr>
          <w:sz w:val="22"/>
          <w:szCs w:val="22"/>
        </w:rPr>
        <w:t>«Об утверждении порядка предоставления государственных услуг и работ»</w:t>
      </w:r>
      <w:r>
        <w:rPr>
          <w:sz w:val="22"/>
          <w:szCs w:val="22"/>
        </w:rPr>
        <w:t xml:space="preserve"> (изменения от 27.11.2024 №81-од)</w:t>
      </w:r>
      <w:r w:rsidRPr="009D50D6">
        <w:rPr>
          <w:sz w:val="22"/>
          <w:szCs w:val="22"/>
        </w:rPr>
        <w:t>;</w:t>
      </w:r>
    </w:p>
    <w:p w:rsidR="00506CF0" w:rsidRPr="001D7C74" w:rsidRDefault="00506CF0" w:rsidP="00506CF0">
      <w:pPr>
        <w:tabs>
          <w:tab w:val="left" w:pos="0"/>
          <w:tab w:val="left" w:pos="142"/>
          <w:tab w:val="left" w:pos="851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>– иные нормативные акты.</w:t>
      </w:r>
    </w:p>
    <w:p w:rsidR="00506CF0" w:rsidRPr="001D7C74" w:rsidRDefault="00506CF0" w:rsidP="00506CF0">
      <w:pPr>
        <w:pStyle w:val="a4"/>
        <w:tabs>
          <w:tab w:val="left" w:pos="0"/>
          <w:tab w:val="left" w:pos="142"/>
        </w:tabs>
        <w:ind w:left="0"/>
        <w:rPr>
          <w:sz w:val="22"/>
          <w:szCs w:val="22"/>
        </w:rPr>
      </w:pPr>
    </w:p>
    <w:p w:rsidR="00506CF0" w:rsidRPr="00753758" w:rsidRDefault="00506CF0" w:rsidP="00506CF0">
      <w:pPr>
        <w:numPr>
          <w:ilvl w:val="0"/>
          <w:numId w:val="1"/>
        </w:numPr>
        <w:tabs>
          <w:tab w:val="clear" w:pos="720"/>
          <w:tab w:val="left" w:pos="0"/>
          <w:tab w:val="left" w:pos="142"/>
          <w:tab w:val="left" w:pos="709"/>
        </w:tabs>
        <w:ind w:left="0" w:firstLine="0"/>
        <w:jc w:val="both"/>
        <w:rPr>
          <w:sz w:val="22"/>
          <w:szCs w:val="22"/>
        </w:rPr>
      </w:pPr>
      <w:proofErr w:type="gramStart"/>
      <w:r w:rsidRPr="001D7C74">
        <w:rPr>
          <w:sz w:val="22"/>
          <w:szCs w:val="22"/>
        </w:rPr>
        <w:t xml:space="preserve">Музей самостоятельно определяет размер платы за предоставляемые услуги и работы в соответствии </w:t>
      </w:r>
      <w:r>
        <w:rPr>
          <w:sz w:val="22"/>
          <w:szCs w:val="22"/>
        </w:rPr>
        <w:t xml:space="preserve">с </w:t>
      </w:r>
      <w:r w:rsidRPr="00753758">
        <w:rPr>
          <w:sz w:val="22"/>
          <w:szCs w:val="22"/>
        </w:rPr>
        <w:t>распоряжени</w:t>
      </w:r>
      <w:r>
        <w:rPr>
          <w:sz w:val="22"/>
          <w:szCs w:val="22"/>
        </w:rPr>
        <w:t>ем</w:t>
      </w:r>
      <w:r w:rsidRPr="00753758">
        <w:rPr>
          <w:sz w:val="22"/>
          <w:szCs w:val="22"/>
        </w:rPr>
        <w:t xml:space="preserve"> министра культуры Кировской области от 26.03.2021 № 75 «Об утверждение порядка определения платы для физических и юридических лиц за услуги (работы), относящиеся к основным видам деятельности областных государственных бюджетных учреждений, подведомственных министерству культуры Кировской области, оказываемые ими сверх установленного государственного задания, а также в случаях, определенных федеральными</w:t>
      </w:r>
      <w:proofErr w:type="gramEnd"/>
      <w:r w:rsidRPr="00753758">
        <w:rPr>
          <w:sz w:val="22"/>
          <w:szCs w:val="22"/>
        </w:rPr>
        <w:t xml:space="preserve"> законами, в пределах установленного государственного задания»</w:t>
      </w:r>
    </w:p>
    <w:p w:rsidR="00506CF0" w:rsidRPr="00753758" w:rsidRDefault="00506CF0" w:rsidP="00506CF0">
      <w:pPr>
        <w:tabs>
          <w:tab w:val="left" w:pos="0"/>
          <w:tab w:val="left" w:pos="142"/>
        </w:tabs>
        <w:ind w:left="360"/>
        <w:jc w:val="both"/>
        <w:rPr>
          <w:sz w:val="22"/>
          <w:szCs w:val="22"/>
        </w:rPr>
      </w:pPr>
    </w:p>
    <w:p w:rsidR="00506CF0" w:rsidRDefault="00506CF0" w:rsidP="00506CF0">
      <w:pPr>
        <w:numPr>
          <w:ilvl w:val="0"/>
          <w:numId w:val="1"/>
        </w:numPr>
        <w:tabs>
          <w:tab w:val="clear" w:pos="720"/>
          <w:tab w:val="left" w:pos="0"/>
          <w:tab w:val="left" w:pos="142"/>
          <w:tab w:val="left" w:pos="426"/>
        </w:tabs>
        <w:ind w:left="0" w:firstLine="0"/>
        <w:jc w:val="both"/>
        <w:rPr>
          <w:sz w:val="22"/>
          <w:szCs w:val="22"/>
        </w:rPr>
      </w:pPr>
      <w:r w:rsidRPr="001D7C74">
        <w:rPr>
          <w:sz w:val="22"/>
          <w:szCs w:val="22"/>
        </w:rPr>
        <w:t>Услуги и работы, выполняемые Музеем, не запрещены законодательством Российской Федерации и соответствуют целям деятельности Музея, предусмотренным Уставом.</w:t>
      </w:r>
    </w:p>
    <w:p w:rsidR="00506CF0" w:rsidRPr="001D7C74" w:rsidRDefault="00506CF0" w:rsidP="00506CF0">
      <w:pPr>
        <w:tabs>
          <w:tab w:val="left" w:pos="0"/>
          <w:tab w:val="left" w:pos="142"/>
        </w:tabs>
        <w:ind w:left="360"/>
        <w:jc w:val="both"/>
        <w:rPr>
          <w:sz w:val="22"/>
          <w:szCs w:val="22"/>
        </w:rPr>
      </w:pPr>
    </w:p>
    <w:p w:rsidR="00506CF0" w:rsidRPr="00816006" w:rsidRDefault="00506CF0" w:rsidP="00506CF0">
      <w:pPr>
        <w:numPr>
          <w:ilvl w:val="0"/>
          <w:numId w:val="1"/>
        </w:numPr>
        <w:tabs>
          <w:tab w:val="clear" w:pos="720"/>
          <w:tab w:val="left" w:pos="0"/>
          <w:tab w:val="left" w:pos="142"/>
          <w:tab w:val="num" w:pos="426"/>
          <w:tab w:val="left" w:pos="1276"/>
        </w:tabs>
        <w:ind w:left="0" w:firstLine="0"/>
        <w:jc w:val="both"/>
        <w:rPr>
          <w:sz w:val="22"/>
          <w:szCs w:val="22"/>
        </w:rPr>
      </w:pPr>
      <w:r w:rsidRPr="00816006">
        <w:rPr>
          <w:sz w:val="22"/>
          <w:szCs w:val="22"/>
        </w:rPr>
        <w:t>Платежи за услуги</w:t>
      </w:r>
      <w:r>
        <w:rPr>
          <w:sz w:val="22"/>
          <w:szCs w:val="22"/>
        </w:rPr>
        <w:t xml:space="preserve"> и работы</w:t>
      </w:r>
      <w:r w:rsidRPr="00816006">
        <w:rPr>
          <w:sz w:val="22"/>
          <w:szCs w:val="22"/>
        </w:rPr>
        <w:t>, оказываемые Музеем,  производятся за наличный и безналичн</w:t>
      </w:r>
      <w:r>
        <w:rPr>
          <w:sz w:val="22"/>
          <w:szCs w:val="22"/>
        </w:rPr>
        <w:t>ый</w:t>
      </w:r>
      <w:r w:rsidRPr="00816006">
        <w:rPr>
          <w:sz w:val="22"/>
          <w:szCs w:val="22"/>
        </w:rPr>
        <w:t xml:space="preserve">  расчет.</w:t>
      </w:r>
    </w:p>
    <w:p w:rsidR="00506CF0" w:rsidRPr="009A6F2B" w:rsidRDefault="00506CF0" w:rsidP="00506CF0">
      <w:pPr>
        <w:tabs>
          <w:tab w:val="left" w:pos="0"/>
          <w:tab w:val="left" w:pos="1276"/>
        </w:tabs>
        <w:jc w:val="center"/>
        <w:rPr>
          <w:sz w:val="22"/>
          <w:szCs w:val="22"/>
        </w:rPr>
      </w:pPr>
    </w:p>
    <w:p w:rsidR="00506CF0" w:rsidRPr="009A6F2B" w:rsidRDefault="00506CF0" w:rsidP="00506CF0">
      <w:pPr>
        <w:tabs>
          <w:tab w:val="left" w:pos="0"/>
          <w:tab w:val="left" w:pos="1418"/>
        </w:tabs>
        <w:ind w:left="851"/>
        <w:jc w:val="center"/>
        <w:rPr>
          <w:sz w:val="22"/>
          <w:szCs w:val="22"/>
        </w:rPr>
      </w:pPr>
    </w:p>
    <w:p w:rsidR="00506CF0" w:rsidRPr="00A704A7" w:rsidRDefault="00506CF0" w:rsidP="00506CF0">
      <w:pPr>
        <w:tabs>
          <w:tab w:val="left" w:pos="1418"/>
        </w:tabs>
        <w:jc w:val="center"/>
        <w:rPr>
          <w:b/>
          <w:sz w:val="16"/>
          <w:szCs w:val="16"/>
        </w:rPr>
      </w:pPr>
      <w:r>
        <w:rPr>
          <w:b/>
          <w:sz w:val="22"/>
          <w:szCs w:val="22"/>
        </w:rPr>
        <w:t xml:space="preserve">1. </w:t>
      </w:r>
      <w:r w:rsidRPr="00A704A7">
        <w:rPr>
          <w:b/>
          <w:sz w:val="22"/>
          <w:szCs w:val="22"/>
        </w:rPr>
        <w:t>ВХОДНАЯ ПЛАТА, ЭКСКУРСИОННОЕ ОБСЛУЖИВАНИЕ</w:t>
      </w:r>
    </w:p>
    <w:p w:rsidR="00506CF0" w:rsidRPr="009A6F2B" w:rsidRDefault="00506CF0" w:rsidP="00506CF0">
      <w:pPr>
        <w:tabs>
          <w:tab w:val="left" w:pos="0"/>
          <w:tab w:val="left" w:pos="1418"/>
        </w:tabs>
        <w:jc w:val="center"/>
        <w:rPr>
          <w:sz w:val="16"/>
          <w:szCs w:val="16"/>
        </w:rPr>
      </w:pPr>
    </w:p>
    <w:p w:rsidR="00506CF0" w:rsidRDefault="00506CF0" w:rsidP="00506CF0">
      <w:pPr>
        <w:tabs>
          <w:tab w:val="left" w:pos="0"/>
          <w:tab w:val="left" w:pos="1418"/>
        </w:tabs>
        <w:ind w:left="360"/>
        <w:jc w:val="center"/>
        <w:rPr>
          <w:sz w:val="22"/>
          <w:szCs w:val="22"/>
        </w:rPr>
      </w:pPr>
      <w:r w:rsidRPr="004B5996">
        <w:rPr>
          <w:b/>
          <w:sz w:val="22"/>
          <w:szCs w:val="22"/>
        </w:rPr>
        <w:t>1.1.</w:t>
      </w:r>
      <w:r w:rsidRPr="009A6F2B">
        <w:rPr>
          <w:sz w:val="22"/>
          <w:szCs w:val="22"/>
        </w:rPr>
        <w:t xml:space="preserve"> </w:t>
      </w:r>
      <w:r w:rsidRPr="00A704A7">
        <w:rPr>
          <w:b/>
          <w:sz w:val="22"/>
          <w:szCs w:val="22"/>
          <w:u w:val="single"/>
        </w:rPr>
        <w:t>О порядке бесплатного посещения</w:t>
      </w:r>
      <w:r w:rsidRPr="00151126">
        <w:rPr>
          <w:sz w:val="22"/>
          <w:szCs w:val="22"/>
        </w:rPr>
        <w:t xml:space="preserve"> </w:t>
      </w:r>
    </w:p>
    <w:p w:rsidR="00506CF0" w:rsidRPr="0072574F" w:rsidRDefault="00506CF0" w:rsidP="00506CF0">
      <w:pPr>
        <w:tabs>
          <w:tab w:val="left" w:pos="0"/>
          <w:tab w:val="left" w:pos="1418"/>
        </w:tabs>
        <w:ind w:left="360"/>
        <w:jc w:val="center"/>
        <w:rPr>
          <w:b/>
          <w:i/>
          <w:sz w:val="16"/>
          <w:szCs w:val="16"/>
          <w:u w:val="single"/>
        </w:rPr>
      </w:pPr>
      <w:r>
        <w:rPr>
          <w:sz w:val="22"/>
          <w:szCs w:val="22"/>
        </w:rPr>
        <w:t xml:space="preserve"> </w:t>
      </w:r>
      <w:r w:rsidRPr="0072574F">
        <w:rPr>
          <w:b/>
          <w:i/>
          <w:sz w:val="22"/>
          <w:szCs w:val="22"/>
        </w:rPr>
        <w:t>без экскурсионного обслуживания</w:t>
      </w:r>
    </w:p>
    <w:p w:rsidR="00506CF0" w:rsidRPr="009A6F2B" w:rsidRDefault="00506CF0" w:rsidP="00506CF0">
      <w:pPr>
        <w:tabs>
          <w:tab w:val="left" w:pos="0"/>
          <w:tab w:val="left" w:pos="1418"/>
        </w:tabs>
        <w:jc w:val="both"/>
        <w:rPr>
          <w:sz w:val="16"/>
          <w:szCs w:val="16"/>
        </w:rPr>
      </w:pPr>
    </w:p>
    <w:p w:rsidR="00506CF0" w:rsidRPr="001D7C74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>1.1.1. Государственная услуга по публичному показу музейных предметов, музейных коллекций в стационарных условиях оказывается бесплатно:</w:t>
      </w:r>
    </w:p>
    <w:p w:rsidR="00506CF0" w:rsidRDefault="00506CF0" w:rsidP="00506CF0">
      <w:pPr>
        <w:tabs>
          <w:tab w:val="left" w:pos="0"/>
          <w:tab w:val="left" w:pos="1418"/>
        </w:tabs>
        <w:jc w:val="both"/>
        <w:rPr>
          <w:sz w:val="23"/>
          <w:szCs w:val="23"/>
          <w:shd w:val="clear" w:color="auto" w:fill="FFFFFF"/>
        </w:rPr>
      </w:pPr>
      <w:r w:rsidRPr="001D7C74">
        <w:rPr>
          <w:sz w:val="22"/>
          <w:szCs w:val="22"/>
        </w:rPr>
        <w:t xml:space="preserve">–  лицам, не достигшим восемнадцати  лет и  лицам, обучающимся по основным профессиональным образовательным программам один раз в месяц – </w:t>
      </w:r>
      <w:r>
        <w:rPr>
          <w:sz w:val="22"/>
          <w:szCs w:val="22"/>
        </w:rPr>
        <w:t>(</w:t>
      </w:r>
      <w:r w:rsidRPr="001D7C74">
        <w:rPr>
          <w:sz w:val="22"/>
          <w:szCs w:val="22"/>
        </w:rPr>
        <w:t>первая среда  месяца</w:t>
      </w:r>
      <w:r>
        <w:rPr>
          <w:sz w:val="22"/>
          <w:szCs w:val="22"/>
        </w:rPr>
        <w:t>)</w:t>
      </w:r>
      <w:r w:rsidRPr="001D7C74">
        <w:rPr>
          <w:sz w:val="22"/>
          <w:szCs w:val="22"/>
        </w:rPr>
        <w:t xml:space="preserve"> без экскурсионного обслуживания</w:t>
      </w:r>
      <w:r>
        <w:rPr>
          <w:sz w:val="22"/>
          <w:szCs w:val="22"/>
        </w:rPr>
        <w:t>, основание</w:t>
      </w:r>
      <w:r w:rsidRPr="004D5100">
        <w:rPr>
          <w:color w:val="1F497D" w:themeColor="text2"/>
          <w:sz w:val="23"/>
          <w:szCs w:val="23"/>
          <w:shd w:val="clear" w:color="auto" w:fill="FFFFFF"/>
        </w:rPr>
        <w:t xml:space="preserve"> </w:t>
      </w:r>
      <w:r>
        <w:rPr>
          <w:color w:val="1F497D" w:themeColor="text2"/>
          <w:sz w:val="23"/>
          <w:szCs w:val="23"/>
          <w:shd w:val="clear" w:color="auto" w:fill="FFFFFF"/>
        </w:rPr>
        <w:t xml:space="preserve"> </w:t>
      </w:r>
      <w:r w:rsidRPr="004D5100">
        <w:rPr>
          <w:sz w:val="23"/>
          <w:szCs w:val="23"/>
          <w:shd w:val="clear" w:color="auto" w:fill="FFFFFF"/>
        </w:rPr>
        <w:t>приказ Министерства культуры РФ от 17 декабря 2015 г. № 3119</w:t>
      </w:r>
    </w:p>
    <w:p w:rsidR="00506CF0" w:rsidRPr="001D7C74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Pr="001D7C74">
        <w:rPr>
          <w:sz w:val="22"/>
          <w:szCs w:val="22"/>
        </w:rPr>
        <w:t xml:space="preserve"> за исключением мая, июня, сентября: </w:t>
      </w:r>
    </w:p>
    <w:p w:rsidR="00506CF0" w:rsidRPr="001D7C74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>в мае – 18 мая – в Международный день музеев,</w:t>
      </w:r>
    </w:p>
    <w:p w:rsidR="00506CF0" w:rsidRPr="001D7C74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 xml:space="preserve">в июне – 1 июня – в Международный день защиты детей, </w:t>
      </w:r>
    </w:p>
    <w:p w:rsidR="00506CF0" w:rsidRPr="001D7C74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>в сентябре – 1 сентября – в День знаний;</w:t>
      </w:r>
    </w:p>
    <w:p w:rsidR="00506CF0" w:rsidRPr="001D7C74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Pr="001D7C74">
        <w:rPr>
          <w:sz w:val="22"/>
          <w:szCs w:val="22"/>
        </w:rPr>
        <w:t xml:space="preserve">Героям Советского Союза, </w:t>
      </w:r>
      <w:r>
        <w:rPr>
          <w:sz w:val="22"/>
          <w:szCs w:val="22"/>
        </w:rPr>
        <w:t>Г</w:t>
      </w:r>
      <w:r w:rsidRPr="001D7C74">
        <w:rPr>
          <w:sz w:val="22"/>
          <w:szCs w:val="22"/>
        </w:rPr>
        <w:t xml:space="preserve">ероям Российской Федерации  и полным кавалерам ордена Славы; </w:t>
      </w:r>
    </w:p>
    <w:p w:rsidR="00506CF0" w:rsidRPr="001D7C74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Pr="001D7C74">
        <w:rPr>
          <w:sz w:val="22"/>
          <w:szCs w:val="22"/>
        </w:rPr>
        <w:t xml:space="preserve"> за исключением мая, июня, сентября: </w:t>
      </w:r>
    </w:p>
    <w:p w:rsidR="00506CF0" w:rsidRPr="001D7C74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>в мае – 18 мая – в Международный день музеев,</w:t>
      </w:r>
    </w:p>
    <w:p w:rsidR="00506CF0" w:rsidRPr="001D7C74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lastRenderedPageBreak/>
        <w:t xml:space="preserve">в июне – 1 июня – в Международный день защиты детей, </w:t>
      </w:r>
    </w:p>
    <w:p w:rsidR="00506CF0" w:rsidRPr="001D7C74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>в сентябре – 1 сентября – в День знаний;</w:t>
      </w:r>
    </w:p>
    <w:p w:rsidR="00506CF0" w:rsidRPr="00CE257B" w:rsidRDefault="00506CF0" w:rsidP="00506CF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257B">
        <w:rPr>
          <w:rFonts w:ascii="Times New Roman" w:hAnsi="Times New Roman"/>
          <w:sz w:val="24"/>
          <w:szCs w:val="24"/>
        </w:rPr>
        <w:t xml:space="preserve">– ветеранам боевых действий; </w:t>
      </w:r>
    </w:p>
    <w:p w:rsidR="00506CF0" w:rsidRPr="00527108" w:rsidRDefault="00506CF0" w:rsidP="00506CF0">
      <w:pPr>
        <w:tabs>
          <w:tab w:val="left" w:pos="0"/>
          <w:tab w:val="left" w:pos="1418"/>
        </w:tabs>
        <w:jc w:val="both"/>
        <w:rPr>
          <w:sz w:val="22"/>
        </w:rPr>
      </w:pPr>
      <w:r w:rsidRPr="00527108">
        <w:rPr>
          <w:sz w:val="22"/>
          <w:szCs w:val="22"/>
        </w:rPr>
        <w:t>–</w:t>
      </w:r>
      <w:r w:rsidRPr="00527108">
        <w:rPr>
          <w:sz w:val="22"/>
        </w:rPr>
        <w:t xml:space="preserve"> многодетным </w:t>
      </w:r>
      <w:r>
        <w:rPr>
          <w:sz w:val="22"/>
        </w:rPr>
        <w:t xml:space="preserve">семьям – </w:t>
      </w:r>
      <w:r w:rsidRPr="00527108">
        <w:rPr>
          <w:sz w:val="22"/>
        </w:rPr>
        <w:t>в любой день, в соответствии с режимом работы Музе</w:t>
      </w:r>
      <w:r>
        <w:rPr>
          <w:sz w:val="22"/>
        </w:rPr>
        <w:t>я;</w:t>
      </w:r>
    </w:p>
    <w:p w:rsidR="00506CF0" w:rsidRPr="00527108" w:rsidRDefault="00506CF0" w:rsidP="00506CF0">
      <w:pPr>
        <w:tabs>
          <w:tab w:val="left" w:pos="0"/>
          <w:tab w:val="left" w:pos="1418"/>
        </w:tabs>
        <w:jc w:val="both"/>
        <w:rPr>
          <w:sz w:val="22"/>
        </w:rPr>
      </w:pPr>
      <w:r>
        <w:rPr>
          <w:sz w:val="22"/>
          <w:highlight w:val="white"/>
        </w:rPr>
        <w:t xml:space="preserve">– </w:t>
      </w:r>
      <w:r w:rsidRPr="00527108">
        <w:rPr>
          <w:sz w:val="22"/>
          <w:highlight w:val="white"/>
        </w:rPr>
        <w:t>несовершеннолетнему ребенку участника специальной военной операции и лицу, его сопровождающему, а также родителю участника специальной военной операции, опекуну (попечителю), воспитывавшему участника специальной военной операции до достижения им совершеннолетия;</w:t>
      </w:r>
      <w:r w:rsidRPr="00527108">
        <w:rPr>
          <w:sz w:val="22"/>
        </w:rPr>
        <w:t xml:space="preserve"> </w:t>
      </w:r>
    </w:p>
    <w:p w:rsidR="00506CF0" w:rsidRPr="001D7C74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Pr="001D7C74">
        <w:rPr>
          <w:sz w:val="22"/>
          <w:szCs w:val="22"/>
        </w:rPr>
        <w:t xml:space="preserve">сотрудникам </w:t>
      </w:r>
      <w:proofErr w:type="gramStart"/>
      <w:r w:rsidRPr="001D7C74">
        <w:rPr>
          <w:sz w:val="22"/>
          <w:szCs w:val="22"/>
        </w:rPr>
        <w:t>музеев системы Министерства культуры РФ</w:t>
      </w:r>
      <w:proofErr w:type="gramEnd"/>
      <w:r w:rsidRPr="001D7C74">
        <w:rPr>
          <w:sz w:val="22"/>
          <w:szCs w:val="22"/>
        </w:rPr>
        <w:t>;</w:t>
      </w:r>
    </w:p>
    <w:p w:rsidR="00506CF0" w:rsidRPr="001D7C74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 xml:space="preserve">– одиночным посетителям при проведении Акций «Ночь музеев»  в рамках Международного дня музеев, </w:t>
      </w:r>
      <w:r>
        <w:rPr>
          <w:sz w:val="22"/>
          <w:szCs w:val="22"/>
        </w:rPr>
        <w:t xml:space="preserve">акции </w:t>
      </w:r>
      <w:r w:rsidRPr="001D7C74">
        <w:rPr>
          <w:sz w:val="22"/>
          <w:szCs w:val="22"/>
        </w:rPr>
        <w:t xml:space="preserve">«Ночь искусств», </w:t>
      </w:r>
      <w:r>
        <w:rPr>
          <w:sz w:val="22"/>
          <w:szCs w:val="22"/>
        </w:rPr>
        <w:t xml:space="preserve">празднования </w:t>
      </w:r>
      <w:r w:rsidRPr="001D7C74">
        <w:rPr>
          <w:sz w:val="22"/>
          <w:szCs w:val="22"/>
        </w:rPr>
        <w:t>Дн</w:t>
      </w:r>
      <w:r>
        <w:rPr>
          <w:sz w:val="22"/>
          <w:szCs w:val="22"/>
        </w:rPr>
        <w:t>я</w:t>
      </w:r>
      <w:r w:rsidRPr="001D7C74">
        <w:rPr>
          <w:sz w:val="22"/>
          <w:szCs w:val="22"/>
        </w:rPr>
        <w:t xml:space="preserve"> работника культуры</w:t>
      </w:r>
      <w:r w:rsidRPr="00E870FD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1D7C74">
        <w:rPr>
          <w:sz w:val="22"/>
          <w:szCs w:val="22"/>
        </w:rPr>
        <w:t>без экскурсионного обслуживания</w:t>
      </w:r>
      <w:r>
        <w:rPr>
          <w:sz w:val="22"/>
          <w:szCs w:val="22"/>
        </w:rPr>
        <w:t>)</w:t>
      </w:r>
      <w:r w:rsidRPr="001D7C74">
        <w:rPr>
          <w:sz w:val="22"/>
          <w:szCs w:val="22"/>
        </w:rPr>
        <w:t xml:space="preserve">; </w:t>
      </w:r>
    </w:p>
    <w:p w:rsidR="00506CF0" w:rsidRPr="001D7C74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>– детям</w:t>
      </w:r>
      <w:r>
        <w:rPr>
          <w:sz w:val="22"/>
          <w:szCs w:val="22"/>
        </w:rPr>
        <w:t xml:space="preserve">-инвалидам, воспитанникам детских домов и интернатов </w:t>
      </w:r>
      <w:r w:rsidRPr="001D7C74">
        <w:rPr>
          <w:sz w:val="22"/>
          <w:szCs w:val="22"/>
        </w:rPr>
        <w:t xml:space="preserve"> при посещении выставок в Международный день защиты детей, День знаний;</w:t>
      </w:r>
    </w:p>
    <w:p w:rsidR="00506CF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 xml:space="preserve">– ветеранам </w:t>
      </w:r>
      <w:r>
        <w:rPr>
          <w:sz w:val="22"/>
          <w:szCs w:val="22"/>
        </w:rPr>
        <w:t xml:space="preserve">Великой Отечественной </w:t>
      </w:r>
      <w:r w:rsidRPr="001D7C74">
        <w:rPr>
          <w:sz w:val="22"/>
          <w:szCs w:val="22"/>
        </w:rPr>
        <w:t xml:space="preserve">войны и </w:t>
      </w:r>
      <w:r>
        <w:rPr>
          <w:sz w:val="22"/>
          <w:szCs w:val="22"/>
        </w:rPr>
        <w:t xml:space="preserve">ветеранам </w:t>
      </w:r>
      <w:r w:rsidRPr="001D7C74">
        <w:rPr>
          <w:sz w:val="22"/>
          <w:szCs w:val="22"/>
        </w:rPr>
        <w:t>труда в День Победы</w:t>
      </w:r>
      <w:r>
        <w:rPr>
          <w:sz w:val="22"/>
          <w:szCs w:val="22"/>
        </w:rPr>
        <w:t>,</w:t>
      </w:r>
      <w:r w:rsidRPr="001D7C74">
        <w:rPr>
          <w:sz w:val="22"/>
          <w:szCs w:val="22"/>
        </w:rPr>
        <w:t xml:space="preserve"> День пожилых людей</w:t>
      </w:r>
      <w:r>
        <w:rPr>
          <w:sz w:val="22"/>
          <w:szCs w:val="22"/>
        </w:rPr>
        <w:t>;</w:t>
      </w:r>
    </w:p>
    <w:p w:rsidR="00506CF0" w:rsidRPr="001D7C74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 xml:space="preserve">– группам слушателей курсов и семинаров, проводимых учреждением </w:t>
      </w:r>
      <w:proofErr w:type="gramStart"/>
      <w:r w:rsidRPr="001D7C74">
        <w:rPr>
          <w:sz w:val="22"/>
          <w:szCs w:val="22"/>
        </w:rPr>
        <w:t>дополнительного профессионального</w:t>
      </w:r>
      <w:proofErr w:type="gramEnd"/>
      <w:r w:rsidRPr="001D7C74">
        <w:rPr>
          <w:sz w:val="22"/>
          <w:szCs w:val="22"/>
        </w:rPr>
        <w:t xml:space="preserve"> образования    в сфере культуры</w:t>
      </w:r>
      <w:r>
        <w:rPr>
          <w:sz w:val="22"/>
          <w:szCs w:val="22"/>
        </w:rPr>
        <w:t xml:space="preserve"> при посещении постоянной экспозиции в составе групп;</w:t>
      </w:r>
      <w:r w:rsidRPr="001D7C74">
        <w:rPr>
          <w:sz w:val="22"/>
          <w:szCs w:val="22"/>
        </w:rPr>
        <w:t xml:space="preserve"> </w:t>
      </w:r>
    </w:p>
    <w:p w:rsidR="00506CF0" w:rsidRDefault="00506CF0" w:rsidP="00506CF0">
      <w:pPr>
        <w:shd w:val="clear" w:color="auto" w:fill="FFFFFF"/>
        <w:tabs>
          <w:tab w:val="left" w:pos="0"/>
          <w:tab w:val="left" w:pos="1418"/>
        </w:tabs>
        <w:suppressAutoHyphens w:val="0"/>
        <w:jc w:val="both"/>
        <w:rPr>
          <w:bCs/>
          <w:color w:val="000000"/>
          <w:sz w:val="22"/>
          <w:szCs w:val="22"/>
          <w:lang w:eastAsia="ru-RU"/>
        </w:rPr>
      </w:pPr>
    </w:p>
    <w:p w:rsidR="00506CF0" w:rsidRDefault="00506CF0" w:rsidP="00506CF0">
      <w:pPr>
        <w:shd w:val="clear" w:color="auto" w:fill="FFFFFF"/>
        <w:tabs>
          <w:tab w:val="left" w:pos="0"/>
          <w:tab w:val="left" w:pos="1418"/>
        </w:tabs>
        <w:suppressAutoHyphens w:val="0"/>
        <w:jc w:val="both"/>
        <w:rPr>
          <w:bCs/>
          <w:color w:val="000000"/>
          <w:sz w:val="22"/>
          <w:szCs w:val="22"/>
          <w:lang w:eastAsia="ru-RU"/>
        </w:rPr>
      </w:pPr>
      <w:r w:rsidRPr="001D7C74">
        <w:rPr>
          <w:bCs/>
          <w:color w:val="000000"/>
          <w:sz w:val="22"/>
          <w:szCs w:val="22"/>
          <w:lang w:eastAsia="ru-RU"/>
        </w:rPr>
        <w:t xml:space="preserve">     Посещение музея лицами, указанными в пункте  1.1.1.</w:t>
      </w:r>
      <w:r>
        <w:rPr>
          <w:bCs/>
          <w:color w:val="000000"/>
          <w:sz w:val="22"/>
          <w:szCs w:val="22"/>
          <w:lang w:eastAsia="ru-RU"/>
        </w:rPr>
        <w:t>,</w:t>
      </w:r>
      <w:r w:rsidRPr="001D7C74">
        <w:rPr>
          <w:bCs/>
          <w:color w:val="000000"/>
          <w:sz w:val="22"/>
          <w:szCs w:val="22"/>
          <w:lang w:eastAsia="ru-RU"/>
        </w:rPr>
        <w:t xml:space="preserve"> осуществляется  </w:t>
      </w:r>
      <w:r>
        <w:rPr>
          <w:bCs/>
          <w:color w:val="000000"/>
          <w:sz w:val="22"/>
          <w:szCs w:val="22"/>
          <w:lang w:eastAsia="ru-RU"/>
        </w:rPr>
        <w:t>на основании предоставляемых им кассовых чеков (бесплатно).</w:t>
      </w:r>
    </w:p>
    <w:p w:rsidR="00506CF0" w:rsidRPr="001D7C74" w:rsidRDefault="00506CF0" w:rsidP="00506CF0">
      <w:pPr>
        <w:shd w:val="clear" w:color="auto" w:fill="FFFFFF"/>
        <w:tabs>
          <w:tab w:val="left" w:pos="0"/>
          <w:tab w:val="left" w:pos="1418"/>
        </w:tabs>
        <w:suppressAutoHyphens w:val="0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  <w:lang w:eastAsia="ru-RU"/>
        </w:rPr>
        <w:t xml:space="preserve">    Кассовый чек (бесплатно) выдается в кассе Музея при наличии </w:t>
      </w:r>
      <w:r w:rsidRPr="001D7C74">
        <w:rPr>
          <w:bCs/>
          <w:color w:val="000000"/>
          <w:sz w:val="22"/>
          <w:szCs w:val="22"/>
          <w:lang w:eastAsia="ru-RU"/>
        </w:rPr>
        <w:t xml:space="preserve"> документа</w:t>
      </w:r>
      <w:r w:rsidRPr="001D7C74">
        <w:rPr>
          <w:color w:val="000000"/>
          <w:sz w:val="22"/>
          <w:szCs w:val="22"/>
          <w:lang w:eastAsia="ru-RU"/>
        </w:rPr>
        <w:t xml:space="preserve">, подтверждающего право на бесплатное посещение </w:t>
      </w:r>
      <w:r>
        <w:rPr>
          <w:color w:val="000000"/>
          <w:sz w:val="22"/>
          <w:szCs w:val="22"/>
          <w:lang w:eastAsia="ru-RU"/>
        </w:rPr>
        <w:t>М</w:t>
      </w:r>
      <w:r w:rsidRPr="001D7C74">
        <w:rPr>
          <w:color w:val="000000"/>
          <w:sz w:val="22"/>
          <w:szCs w:val="22"/>
          <w:lang w:eastAsia="ru-RU"/>
        </w:rPr>
        <w:t>узея</w:t>
      </w:r>
      <w:r>
        <w:rPr>
          <w:color w:val="000000"/>
          <w:sz w:val="22"/>
          <w:szCs w:val="22"/>
          <w:lang w:eastAsia="ru-RU"/>
        </w:rPr>
        <w:t>.</w:t>
      </w:r>
      <w:r w:rsidRPr="001D7C74">
        <w:rPr>
          <w:sz w:val="22"/>
          <w:szCs w:val="22"/>
        </w:rPr>
        <w:t xml:space="preserve"> </w:t>
      </w:r>
    </w:p>
    <w:p w:rsidR="00506CF0" w:rsidRPr="001D7C74" w:rsidRDefault="00506CF0" w:rsidP="00506CF0">
      <w:pPr>
        <w:shd w:val="clear" w:color="auto" w:fill="FFFFFF"/>
        <w:tabs>
          <w:tab w:val="left" w:pos="0"/>
          <w:tab w:val="left" w:pos="1418"/>
        </w:tabs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Со</w:t>
      </w:r>
      <w:r w:rsidRPr="001D7C74">
        <w:rPr>
          <w:sz w:val="22"/>
          <w:szCs w:val="22"/>
        </w:rPr>
        <w:t xml:space="preserve"> всех выше перечисленных категорий </w:t>
      </w:r>
      <w:r>
        <w:rPr>
          <w:sz w:val="22"/>
          <w:szCs w:val="22"/>
        </w:rPr>
        <w:t xml:space="preserve">граждан (пункт 1.1.1.) </w:t>
      </w:r>
      <w:r w:rsidRPr="001D7C74">
        <w:rPr>
          <w:sz w:val="22"/>
          <w:szCs w:val="22"/>
        </w:rPr>
        <w:t xml:space="preserve">взимается  плата за экскурсионное обслуживание </w:t>
      </w:r>
      <w:r w:rsidRPr="002162AC">
        <w:rPr>
          <w:sz w:val="22"/>
          <w:szCs w:val="22"/>
        </w:rPr>
        <w:t>и музейные мероприятия</w:t>
      </w:r>
      <w:r>
        <w:rPr>
          <w:sz w:val="22"/>
          <w:szCs w:val="22"/>
        </w:rPr>
        <w:t xml:space="preserve"> </w:t>
      </w:r>
      <w:r w:rsidRPr="001D7C74">
        <w:rPr>
          <w:sz w:val="22"/>
          <w:szCs w:val="22"/>
        </w:rPr>
        <w:t>в размере:</w:t>
      </w:r>
    </w:p>
    <w:p w:rsidR="00506CF0" w:rsidRPr="0025670D" w:rsidRDefault="00506CF0" w:rsidP="00506CF0">
      <w:pPr>
        <w:shd w:val="clear" w:color="auto" w:fill="FFFFFF"/>
        <w:tabs>
          <w:tab w:val="left" w:pos="0"/>
          <w:tab w:val="left" w:pos="1418"/>
        </w:tabs>
        <w:suppressAutoHyphens w:val="0"/>
        <w:jc w:val="both"/>
        <w:rPr>
          <w:sz w:val="22"/>
          <w:szCs w:val="22"/>
        </w:rPr>
      </w:pPr>
      <w:r w:rsidRPr="00D16B88">
        <w:rPr>
          <w:b/>
          <w:sz w:val="22"/>
          <w:szCs w:val="22"/>
        </w:rPr>
        <w:t>– 1</w:t>
      </w:r>
      <w:r>
        <w:rPr>
          <w:b/>
          <w:sz w:val="22"/>
          <w:szCs w:val="22"/>
        </w:rPr>
        <w:t>4</w:t>
      </w:r>
      <w:r w:rsidRPr="00D16B88">
        <w:rPr>
          <w:b/>
          <w:sz w:val="22"/>
          <w:szCs w:val="22"/>
        </w:rPr>
        <w:t>0 рублей</w:t>
      </w:r>
      <w:r w:rsidRPr="00D16B88">
        <w:rPr>
          <w:sz w:val="22"/>
          <w:szCs w:val="22"/>
        </w:rPr>
        <w:t xml:space="preserve"> </w:t>
      </w:r>
      <w:r w:rsidRPr="0025670D">
        <w:rPr>
          <w:sz w:val="22"/>
          <w:szCs w:val="22"/>
        </w:rPr>
        <w:t>с человека для взрослых посетителей;</w:t>
      </w:r>
    </w:p>
    <w:p w:rsidR="00506CF0" w:rsidRPr="001D7C74" w:rsidRDefault="00506CF0" w:rsidP="00506CF0">
      <w:pPr>
        <w:shd w:val="clear" w:color="auto" w:fill="FFFFFF"/>
        <w:tabs>
          <w:tab w:val="left" w:pos="0"/>
          <w:tab w:val="left" w:pos="1418"/>
        </w:tabs>
        <w:suppressAutoHyphens w:val="0"/>
        <w:jc w:val="both"/>
        <w:rPr>
          <w:b/>
          <w:sz w:val="22"/>
          <w:szCs w:val="22"/>
        </w:rPr>
      </w:pPr>
      <w:r w:rsidRPr="0025670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100</w:t>
      </w:r>
      <w:r w:rsidRPr="001D7C74">
        <w:rPr>
          <w:b/>
          <w:sz w:val="22"/>
          <w:szCs w:val="22"/>
        </w:rPr>
        <w:t xml:space="preserve"> рублей</w:t>
      </w:r>
      <w:r w:rsidRPr="001D7C74">
        <w:rPr>
          <w:sz w:val="22"/>
          <w:szCs w:val="22"/>
        </w:rPr>
        <w:t xml:space="preserve"> с человека для льготных категорий посетителей. </w:t>
      </w:r>
    </w:p>
    <w:p w:rsidR="00506CF0" w:rsidRDefault="00506CF0" w:rsidP="00506CF0">
      <w:pPr>
        <w:pStyle w:val="a3"/>
        <w:jc w:val="both"/>
        <w:rPr>
          <w:rFonts w:ascii="Times New Roman" w:hAnsi="Times New Roman"/>
          <w:color w:val="1F497D" w:themeColor="text2"/>
          <w:highlight w:val="white"/>
        </w:rPr>
      </w:pPr>
    </w:p>
    <w:p w:rsidR="00506CF0" w:rsidRPr="00613887" w:rsidRDefault="00506CF0" w:rsidP="00506CF0">
      <w:pPr>
        <w:pStyle w:val="a3"/>
        <w:jc w:val="both"/>
        <w:rPr>
          <w:rFonts w:ascii="Times New Roman" w:hAnsi="Times New Roman"/>
          <w:color w:val="1F497D" w:themeColor="text2"/>
        </w:rPr>
      </w:pPr>
      <w:r w:rsidRPr="00613887">
        <w:rPr>
          <w:rFonts w:ascii="Times New Roman" w:hAnsi="Times New Roman"/>
          <w:color w:val="1F497D" w:themeColor="text2"/>
          <w:highlight w:val="white"/>
        </w:rPr>
        <w:t>*Несовершеннолетнему ребенку участника специальной военной операции и лицу, его сопровождающему</w:t>
      </w:r>
      <w:r w:rsidRPr="00613887">
        <w:rPr>
          <w:rFonts w:ascii="Times New Roman" w:hAnsi="Times New Roman"/>
          <w:color w:val="1F497D" w:themeColor="text2"/>
        </w:rPr>
        <w:t xml:space="preserve"> оказывается безвозмездно экскурсионное обслуживание и участие в мероприятиях  при групповом посещении</w:t>
      </w:r>
      <w:r>
        <w:rPr>
          <w:rFonts w:ascii="Times New Roman" w:hAnsi="Times New Roman"/>
          <w:color w:val="1F497D" w:themeColor="text2"/>
        </w:rPr>
        <w:t>.</w:t>
      </w:r>
      <w:r w:rsidRPr="00613887">
        <w:rPr>
          <w:rFonts w:ascii="Times New Roman" w:hAnsi="Times New Roman"/>
          <w:color w:val="1F497D" w:themeColor="text2"/>
        </w:rPr>
        <w:t xml:space="preserve"> 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 w:val="22"/>
          <w:szCs w:val="22"/>
        </w:rPr>
      </w:pPr>
    </w:p>
    <w:p w:rsidR="00AE4D4B" w:rsidRDefault="00AE4D4B" w:rsidP="00506CF0">
      <w:pPr>
        <w:tabs>
          <w:tab w:val="left" w:pos="0"/>
          <w:tab w:val="left" w:pos="1418"/>
        </w:tabs>
        <w:jc w:val="center"/>
        <w:rPr>
          <w:b/>
          <w:sz w:val="22"/>
          <w:szCs w:val="22"/>
        </w:rPr>
      </w:pPr>
    </w:p>
    <w:p w:rsidR="00506CF0" w:rsidRPr="00A704A7" w:rsidRDefault="00506CF0" w:rsidP="00506CF0">
      <w:pPr>
        <w:tabs>
          <w:tab w:val="left" w:pos="0"/>
          <w:tab w:val="left" w:pos="1418"/>
        </w:tabs>
        <w:jc w:val="center"/>
        <w:rPr>
          <w:b/>
          <w:sz w:val="22"/>
          <w:szCs w:val="22"/>
          <w:u w:val="single"/>
        </w:rPr>
      </w:pPr>
      <w:r w:rsidRPr="00A704A7">
        <w:rPr>
          <w:b/>
          <w:sz w:val="22"/>
          <w:szCs w:val="22"/>
        </w:rPr>
        <w:t xml:space="preserve">1.2. </w:t>
      </w:r>
      <w:r w:rsidRPr="00A704A7">
        <w:rPr>
          <w:b/>
          <w:sz w:val="22"/>
          <w:szCs w:val="22"/>
          <w:u w:val="single"/>
        </w:rPr>
        <w:t>О порядке платного обслуживания посетителей</w:t>
      </w:r>
    </w:p>
    <w:p w:rsidR="00506CF0" w:rsidRPr="009A6F2B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  <w:u w:val="single"/>
        </w:rPr>
      </w:pPr>
    </w:p>
    <w:p w:rsidR="00506CF0" w:rsidRPr="007F0578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1D7C74">
        <w:rPr>
          <w:sz w:val="22"/>
          <w:szCs w:val="22"/>
        </w:rPr>
        <w:t>Государственная услуга по публичному показу музейных предметов, музейных коллекций в стационарных условиях оказывается на платной основе путем оплаты  услуг через кассу музея</w:t>
      </w:r>
      <w:r>
        <w:rPr>
          <w:sz w:val="22"/>
          <w:szCs w:val="22"/>
        </w:rPr>
        <w:t xml:space="preserve"> или </w:t>
      </w:r>
      <w:r w:rsidRPr="007F0578">
        <w:rPr>
          <w:sz w:val="22"/>
          <w:szCs w:val="22"/>
        </w:rPr>
        <w:t>по безналичному расчёту (</w:t>
      </w:r>
      <w:r>
        <w:rPr>
          <w:sz w:val="22"/>
          <w:szCs w:val="22"/>
        </w:rPr>
        <w:t xml:space="preserve">при оформлении </w:t>
      </w:r>
      <w:r w:rsidRPr="007F0578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  <w:r w:rsidRPr="007F0578">
        <w:rPr>
          <w:sz w:val="22"/>
          <w:szCs w:val="22"/>
        </w:rPr>
        <w:t xml:space="preserve">). </w:t>
      </w:r>
    </w:p>
    <w:p w:rsidR="00506CF0" w:rsidRDefault="00506CF0" w:rsidP="00506CF0">
      <w:pPr>
        <w:tabs>
          <w:tab w:val="left" w:pos="0"/>
          <w:tab w:val="left" w:pos="360"/>
          <w:tab w:val="left" w:pos="1418"/>
        </w:tabs>
        <w:snapToGrid w:val="0"/>
        <w:jc w:val="both"/>
        <w:rPr>
          <w:sz w:val="22"/>
          <w:szCs w:val="22"/>
        </w:rPr>
      </w:pPr>
      <w:r w:rsidRPr="001D7C74">
        <w:rPr>
          <w:sz w:val="22"/>
          <w:szCs w:val="22"/>
        </w:rPr>
        <w:t>1.2.1. При посещении музея льготы предоставляются следующим категориям посетителей:</w:t>
      </w:r>
    </w:p>
    <w:p w:rsidR="00506CF0" w:rsidRDefault="00506CF0" w:rsidP="00506CF0">
      <w:pPr>
        <w:tabs>
          <w:tab w:val="left" w:pos="0"/>
          <w:tab w:val="left" w:pos="360"/>
          <w:tab w:val="left" w:pos="1418"/>
        </w:tabs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>– детям-сиротам;</w:t>
      </w:r>
    </w:p>
    <w:p w:rsidR="00506CF0" w:rsidRDefault="00506CF0" w:rsidP="00506CF0">
      <w:pPr>
        <w:tabs>
          <w:tab w:val="left" w:pos="0"/>
          <w:tab w:val="left" w:pos="360"/>
          <w:tab w:val="left" w:pos="1418"/>
        </w:tabs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>– детям, оставшимся без попечения родителей;</w:t>
      </w:r>
    </w:p>
    <w:p w:rsidR="00506CF0" w:rsidRPr="001D7C74" w:rsidRDefault="00506CF0" w:rsidP="00506CF0">
      <w:pPr>
        <w:tabs>
          <w:tab w:val="left" w:pos="0"/>
          <w:tab w:val="left" w:pos="360"/>
          <w:tab w:val="left" w:pos="1418"/>
        </w:tabs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>– детям-инвалидам;</w:t>
      </w:r>
    </w:p>
    <w:p w:rsidR="00506CF0" w:rsidRPr="001D7C74" w:rsidRDefault="00506CF0" w:rsidP="00506CF0">
      <w:pPr>
        <w:tabs>
          <w:tab w:val="left" w:pos="0"/>
          <w:tab w:val="left" w:pos="1418"/>
        </w:tabs>
        <w:snapToGrid w:val="0"/>
        <w:jc w:val="both"/>
        <w:rPr>
          <w:sz w:val="22"/>
          <w:szCs w:val="22"/>
        </w:rPr>
      </w:pPr>
      <w:r w:rsidRPr="001D7C74">
        <w:rPr>
          <w:sz w:val="22"/>
          <w:szCs w:val="22"/>
        </w:rPr>
        <w:t>– детям дошкольного возраста;</w:t>
      </w:r>
    </w:p>
    <w:p w:rsidR="00506CF0" w:rsidRPr="001D7C74" w:rsidRDefault="00506CF0" w:rsidP="00506CF0">
      <w:pPr>
        <w:tabs>
          <w:tab w:val="left" w:pos="0"/>
          <w:tab w:val="left" w:pos="1418"/>
        </w:tabs>
        <w:snapToGrid w:val="0"/>
        <w:jc w:val="both"/>
        <w:rPr>
          <w:sz w:val="22"/>
          <w:szCs w:val="22"/>
        </w:rPr>
      </w:pPr>
      <w:r w:rsidRPr="001D7C74">
        <w:rPr>
          <w:sz w:val="22"/>
          <w:szCs w:val="22"/>
        </w:rPr>
        <w:t>– учащимся (школьники; студенты);</w:t>
      </w:r>
    </w:p>
    <w:p w:rsidR="00506CF0" w:rsidRPr="001D7C74" w:rsidRDefault="00506CF0" w:rsidP="00506CF0">
      <w:pPr>
        <w:tabs>
          <w:tab w:val="left" w:pos="0"/>
          <w:tab w:val="left" w:pos="1418"/>
        </w:tabs>
        <w:snapToGrid w:val="0"/>
        <w:jc w:val="both"/>
        <w:rPr>
          <w:sz w:val="22"/>
          <w:szCs w:val="22"/>
        </w:rPr>
      </w:pPr>
      <w:r w:rsidRPr="001D7C74">
        <w:rPr>
          <w:sz w:val="22"/>
          <w:szCs w:val="22"/>
        </w:rPr>
        <w:t>– военнослужащим, проходящим военную службу по призыву;</w:t>
      </w:r>
    </w:p>
    <w:p w:rsidR="00506CF0" w:rsidRPr="001D7C74" w:rsidRDefault="00506CF0" w:rsidP="00506CF0">
      <w:pPr>
        <w:tabs>
          <w:tab w:val="left" w:pos="0"/>
          <w:tab w:val="left" w:pos="1418"/>
        </w:tabs>
        <w:snapToGrid w:val="0"/>
        <w:jc w:val="both"/>
        <w:rPr>
          <w:sz w:val="22"/>
          <w:szCs w:val="22"/>
        </w:rPr>
      </w:pPr>
      <w:r w:rsidRPr="001D7C74">
        <w:rPr>
          <w:sz w:val="22"/>
          <w:szCs w:val="22"/>
        </w:rPr>
        <w:t xml:space="preserve">– инвалидам </w:t>
      </w:r>
      <w:r w:rsidRPr="001D7C74">
        <w:rPr>
          <w:sz w:val="22"/>
          <w:szCs w:val="22"/>
          <w:lang w:val="en-US"/>
        </w:rPr>
        <w:t>I</w:t>
      </w:r>
      <w:r w:rsidRPr="001D7C74">
        <w:rPr>
          <w:sz w:val="22"/>
          <w:szCs w:val="22"/>
        </w:rPr>
        <w:t xml:space="preserve"> и </w:t>
      </w:r>
      <w:r w:rsidRPr="001D7C74">
        <w:rPr>
          <w:sz w:val="22"/>
          <w:szCs w:val="22"/>
          <w:lang w:val="en-US"/>
        </w:rPr>
        <w:t>II</w:t>
      </w:r>
      <w:r w:rsidRPr="001D7C74">
        <w:rPr>
          <w:sz w:val="22"/>
          <w:szCs w:val="22"/>
        </w:rPr>
        <w:t xml:space="preserve"> групп;</w:t>
      </w:r>
    </w:p>
    <w:p w:rsidR="00506CF0" w:rsidRPr="001D7C74" w:rsidRDefault="00506CF0" w:rsidP="00506CF0">
      <w:pPr>
        <w:tabs>
          <w:tab w:val="left" w:pos="0"/>
          <w:tab w:val="left" w:pos="1418"/>
        </w:tabs>
        <w:snapToGrid w:val="0"/>
        <w:jc w:val="both"/>
        <w:rPr>
          <w:sz w:val="22"/>
          <w:szCs w:val="22"/>
        </w:rPr>
      </w:pPr>
      <w:r w:rsidRPr="001D7C74">
        <w:rPr>
          <w:sz w:val="22"/>
          <w:szCs w:val="22"/>
        </w:rPr>
        <w:t>– пенсионерам.</w:t>
      </w:r>
    </w:p>
    <w:p w:rsidR="00506CF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 xml:space="preserve">     Право на льготное посещение музеев вышеуказанные категории посетителей имеют при  предъявлении документов, подтверждающих их право на льготное посещение</w:t>
      </w:r>
      <w:r>
        <w:rPr>
          <w:sz w:val="22"/>
          <w:szCs w:val="22"/>
        </w:rPr>
        <w:t>.</w:t>
      </w:r>
    </w:p>
    <w:p w:rsidR="00506CF0" w:rsidRPr="001D7C74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Pr="001D7C74" w:rsidRDefault="00506CF0" w:rsidP="00506CF0">
      <w:pPr>
        <w:pStyle w:val="Default"/>
        <w:jc w:val="both"/>
        <w:rPr>
          <w:color w:val="auto"/>
          <w:sz w:val="22"/>
          <w:szCs w:val="22"/>
        </w:rPr>
      </w:pPr>
      <w:r w:rsidRPr="001D7C74">
        <w:rPr>
          <w:color w:val="auto"/>
          <w:sz w:val="22"/>
          <w:szCs w:val="22"/>
        </w:rPr>
        <w:t>*Документ, подтверждающий право на льготное или бесплатное посещение, должен быть действителен на дату посещения.</w:t>
      </w:r>
    </w:p>
    <w:p w:rsidR="00506CF0" w:rsidRDefault="00506CF0" w:rsidP="00506CF0">
      <w:pPr>
        <w:pStyle w:val="Default"/>
        <w:rPr>
          <w:color w:val="auto"/>
          <w:sz w:val="23"/>
          <w:szCs w:val="23"/>
        </w:rPr>
      </w:pPr>
    </w:p>
    <w:p w:rsidR="00506CF0" w:rsidRPr="00A704A7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 w:val="22"/>
          <w:szCs w:val="22"/>
          <w:u w:val="single"/>
        </w:rPr>
      </w:pPr>
      <w:r w:rsidRPr="00A704A7">
        <w:rPr>
          <w:b/>
          <w:bCs/>
          <w:sz w:val="22"/>
          <w:szCs w:val="22"/>
        </w:rPr>
        <w:t>1.3.</w:t>
      </w:r>
      <w:r>
        <w:rPr>
          <w:b/>
          <w:bCs/>
          <w:sz w:val="22"/>
          <w:szCs w:val="22"/>
        </w:rPr>
        <w:t xml:space="preserve"> </w:t>
      </w:r>
      <w:r w:rsidRPr="00700C7F">
        <w:rPr>
          <w:b/>
          <w:bCs/>
          <w:sz w:val="22"/>
          <w:szCs w:val="22"/>
          <w:u w:val="single"/>
        </w:rPr>
        <w:t>О п</w:t>
      </w:r>
      <w:r>
        <w:rPr>
          <w:b/>
          <w:bCs/>
          <w:sz w:val="22"/>
          <w:szCs w:val="22"/>
          <w:u w:val="single"/>
        </w:rPr>
        <w:t>осещение музея с э</w:t>
      </w:r>
      <w:r w:rsidRPr="00A704A7">
        <w:rPr>
          <w:b/>
          <w:bCs/>
          <w:sz w:val="22"/>
          <w:szCs w:val="22"/>
          <w:u w:val="single"/>
        </w:rPr>
        <w:t>кскурсионн</w:t>
      </w:r>
      <w:r>
        <w:rPr>
          <w:b/>
          <w:bCs/>
          <w:sz w:val="22"/>
          <w:szCs w:val="22"/>
          <w:u w:val="single"/>
        </w:rPr>
        <w:t>ым</w:t>
      </w:r>
      <w:r w:rsidRPr="00A704A7">
        <w:rPr>
          <w:b/>
          <w:bCs/>
          <w:sz w:val="22"/>
          <w:szCs w:val="22"/>
          <w:u w:val="single"/>
        </w:rPr>
        <w:t xml:space="preserve"> обслуживание</w:t>
      </w:r>
      <w:r>
        <w:rPr>
          <w:b/>
          <w:bCs/>
          <w:sz w:val="22"/>
          <w:szCs w:val="22"/>
          <w:u w:val="single"/>
        </w:rPr>
        <w:t>м</w:t>
      </w:r>
    </w:p>
    <w:p w:rsidR="00506CF0" w:rsidRPr="009A6F2B" w:rsidRDefault="00506CF0" w:rsidP="00506CF0">
      <w:pPr>
        <w:tabs>
          <w:tab w:val="left" w:pos="284"/>
          <w:tab w:val="left" w:pos="426"/>
        </w:tabs>
        <w:jc w:val="center"/>
        <w:rPr>
          <w:sz w:val="22"/>
          <w:szCs w:val="22"/>
        </w:rPr>
      </w:pPr>
    </w:p>
    <w:p w:rsidR="00506CF0" w:rsidRPr="001D7C74" w:rsidRDefault="00506CF0" w:rsidP="00506CF0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9A6F2B">
        <w:rPr>
          <w:sz w:val="22"/>
          <w:szCs w:val="22"/>
        </w:rPr>
        <w:tab/>
      </w:r>
      <w:r w:rsidRPr="001D7C74">
        <w:rPr>
          <w:sz w:val="22"/>
          <w:szCs w:val="22"/>
        </w:rPr>
        <w:t>1.3.1. Экскурсионное облуживание осуществляется как в музее (экспозиции, выставки), так и вне музея (пешеходные  и автобусные экскурсии).</w:t>
      </w:r>
    </w:p>
    <w:p w:rsidR="00506CF0" w:rsidRPr="001D7C74" w:rsidRDefault="00506CF0" w:rsidP="00506CF0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 xml:space="preserve">    1.3.2. Количество в экскурсионной группе </w:t>
      </w:r>
      <w:r w:rsidRPr="0043375D">
        <w:rPr>
          <w:b/>
          <w:sz w:val="22"/>
          <w:szCs w:val="22"/>
        </w:rPr>
        <w:t>не менее</w:t>
      </w:r>
      <w:r w:rsidRPr="001D7C74">
        <w:rPr>
          <w:sz w:val="22"/>
          <w:szCs w:val="22"/>
        </w:rPr>
        <w:t xml:space="preserve"> </w:t>
      </w:r>
      <w:r w:rsidRPr="00D04DCC">
        <w:rPr>
          <w:b/>
          <w:sz w:val="22"/>
          <w:szCs w:val="22"/>
        </w:rPr>
        <w:t xml:space="preserve">4 </w:t>
      </w:r>
      <w:r w:rsidRPr="001D7C74">
        <w:rPr>
          <w:b/>
          <w:sz w:val="22"/>
          <w:szCs w:val="22"/>
        </w:rPr>
        <w:t>человек</w:t>
      </w:r>
      <w:r>
        <w:rPr>
          <w:b/>
          <w:sz w:val="22"/>
          <w:szCs w:val="22"/>
        </w:rPr>
        <w:t>.</w:t>
      </w:r>
    </w:p>
    <w:p w:rsidR="00506CF0" w:rsidRPr="001D7C74" w:rsidRDefault="00506CF0" w:rsidP="00506CF0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 xml:space="preserve">     1.3.3. Экскурсионн</w:t>
      </w:r>
      <w:r>
        <w:rPr>
          <w:sz w:val="22"/>
          <w:szCs w:val="22"/>
        </w:rPr>
        <w:t>ая услуга оказывается при</w:t>
      </w:r>
      <w:r w:rsidRPr="001D7C74">
        <w:rPr>
          <w:sz w:val="22"/>
          <w:szCs w:val="22"/>
        </w:rPr>
        <w:t xml:space="preserve"> наличии свободного экскурсовода (если  группа не подавала предварительную заявку).</w:t>
      </w:r>
    </w:p>
    <w:p w:rsidR="00506CF0" w:rsidRPr="001D7C74" w:rsidRDefault="00506CF0" w:rsidP="00506CF0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ab/>
        <w:t>1.3.</w:t>
      </w:r>
      <w:r>
        <w:rPr>
          <w:sz w:val="22"/>
          <w:szCs w:val="22"/>
        </w:rPr>
        <w:t>4</w:t>
      </w:r>
      <w:r w:rsidRPr="001D7C74">
        <w:rPr>
          <w:sz w:val="22"/>
          <w:szCs w:val="22"/>
        </w:rPr>
        <w:t xml:space="preserve">. В прейскуранте указана стоимость экскурсионного </w:t>
      </w:r>
      <w:r>
        <w:rPr>
          <w:sz w:val="22"/>
          <w:szCs w:val="22"/>
        </w:rPr>
        <w:t xml:space="preserve">обслуживания </w:t>
      </w:r>
      <w:r w:rsidRPr="001D7C74">
        <w:rPr>
          <w:sz w:val="22"/>
          <w:szCs w:val="22"/>
        </w:rPr>
        <w:t>для одного человека.</w:t>
      </w:r>
    </w:p>
    <w:p w:rsidR="00506CF0" w:rsidRDefault="00506CF0" w:rsidP="00506CF0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ab/>
        <w:t>1.3.</w:t>
      </w:r>
      <w:r>
        <w:rPr>
          <w:sz w:val="22"/>
          <w:szCs w:val="22"/>
        </w:rPr>
        <w:t>5</w:t>
      </w:r>
      <w:r w:rsidRPr="001D7C74">
        <w:rPr>
          <w:sz w:val="22"/>
          <w:szCs w:val="22"/>
        </w:rPr>
        <w:t>. Продолжительность экскурсии – 1 академический час</w:t>
      </w:r>
      <w:r>
        <w:rPr>
          <w:sz w:val="22"/>
          <w:szCs w:val="22"/>
        </w:rPr>
        <w:t>.</w:t>
      </w:r>
    </w:p>
    <w:p w:rsidR="00506CF0" w:rsidRDefault="00506CF0" w:rsidP="00506CF0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9A6F2B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</w:p>
    <w:p w:rsidR="00506CF0" w:rsidRDefault="00506CF0" w:rsidP="00506CF0">
      <w:pPr>
        <w:tabs>
          <w:tab w:val="left" w:pos="284"/>
          <w:tab w:val="left" w:pos="426"/>
        </w:tabs>
        <w:jc w:val="center"/>
        <w:rPr>
          <w:b/>
          <w:sz w:val="22"/>
          <w:szCs w:val="22"/>
        </w:rPr>
      </w:pPr>
    </w:p>
    <w:p w:rsidR="00506CF0" w:rsidRDefault="00506CF0" w:rsidP="00506CF0">
      <w:pPr>
        <w:tabs>
          <w:tab w:val="left" w:pos="284"/>
          <w:tab w:val="left" w:pos="426"/>
        </w:tabs>
        <w:jc w:val="center"/>
        <w:rPr>
          <w:b/>
          <w:sz w:val="22"/>
          <w:szCs w:val="22"/>
        </w:rPr>
      </w:pPr>
    </w:p>
    <w:p w:rsidR="00506CF0" w:rsidRDefault="00506CF0" w:rsidP="00506CF0">
      <w:pPr>
        <w:tabs>
          <w:tab w:val="left" w:pos="284"/>
          <w:tab w:val="left" w:pos="426"/>
        </w:tabs>
        <w:jc w:val="center"/>
        <w:rPr>
          <w:b/>
          <w:sz w:val="22"/>
          <w:szCs w:val="22"/>
        </w:rPr>
      </w:pPr>
    </w:p>
    <w:p w:rsidR="00506CF0" w:rsidRDefault="00506CF0" w:rsidP="00506CF0">
      <w:pPr>
        <w:tabs>
          <w:tab w:val="left" w:pos="284"/>
          <w:tab w:val="left" w:pos="426"/>
        </w:tabs>
        <w:jc w:val="center"/>
        <w:rPr>
          <w:b/>
          <w:sz w:val="22"/>
          <w:szCs w:val="22"/>
        </w:rPr>
      </w:pPr>
    </w:p>
    <w:p w:rsidR="00506CF0" w:rsidRDefault="00506CF0" w:rsidP="00506CF0">
      <w:pPr>
        <w:tabs>
          <w:tab w:val="left" w:pos="284"/>
          <w:tab w:val="left" w:pos="426"/>
        </w:tabs>
        <w:jc w:val="center"/>
        <w:rPr>
          <w:b/>
          <w:sz w:val="22"/>
          <w:szCs w:val="22"/>
        </w:rPr>
      </w:pPr>
    </w:p>
    <w:p w:rsidR="00506CF0" w:rsidRPr="00700C7F" w:rsidRDefault="00506CF0" w:rsidP="00506CF0">
      <w:pPr>
        <w:tabs>
          <w:tab w:val="left" w:pos="284"/>
          <w:tab w:val="left" w:pos="426"/>
        </w:tabs>
        <w:jc w:val="center"/>
        <w:rPr>
          <w:b/>
          <w:sz w:val="22"/>
          <w:szCs w:val="22"/>
          <w:u w:val="single"/>
        </w:rPr>
      </w:pPr>
      <w:r w:rsidRPr="00C804CC">
        <w:rPr>
          <w:b/>
          <w:sz w:val="22"/>
          <w:szCs w:val="22"/>
        </w:rPr>
        <w:t>1.4.</w:t>
      </w:r>
      <w:r w:rsidRPr="00700C7F">
        <w:rPr>
          <w:b/>
          <w:sz w:val="22"/>
          <w:szCs w:val="22"/>
          <w:u w:val="single"/>
        </w:rPr>
        <w:t xml:space="preserve"> Стоимость пешеходных и автобусных экскурсий</w:t>
      </w:r>
    </w:p>
    <w:p w:rsidR="00506CF0" w:rsidRPr="00700C7F" w:rsidRDefault="00506CF0" w:rsidP="00506CF0">
      <w:pPr>
        <w:tabs>
          <w:tab w:val="left" w:pos="0"/>
          <w:tab w:val="left" w:pos="1418"/>
        </w:tabs>
        <w:jc w:val="center"/>
        <w:rPr>
          <w:sz w:val="22"/>
          <w:szCs w:val="22"/>
          <w:u w:val="single"/>
        </w:rPr>
      </w:pPr>
    </w:p>
    <w:p w:rsidR="00506CF0" w:rsidRPr="00D16B88" w:rsidRDefault="00506CF0" w:rsidP="00506CF0">
      <w:pPr>
        <w:tabs>
          <w:tab w:val="left" w:pos="0"/>
          <w:tab w:val="left" w:pos="284"/>
        </w:tabs>
        <w:jc w:val="both"/>
        <w:rPr>
          <w:b/>
          <w:sz w:val="22"/>
          <w:szCs w:val="22"/>
        </w:rPr>
      </w:pPr>
      <w:r w:rsidRPr="001D7C74">
        <w:rPr>
          <w:sz w:val="22"/>
          <w:szCs w:val="22"/>
        </w:rPr>
        <w:tab/>
        <w:t>1.4.1. Установить размер платы за проведение пешеходной и автобусной экскурсии по городу (за 1 академический час)</w:t>
      </w:r>
      <w:r>
        <w:rPr>
          <w:sz w:val="22"/>
          <w:szCs w:val="22"/>
        </w:rPr>
        <w:t xml:space="preserve"> при количестве в экскурсионной группе </w:t>
      </w:r>
      <w:r w:rsidRPr="00D16B88">
        <w:rPr>
          <w:b/>
          <w:sz w:val="22"/>
          <w:szCs w:val="22"/>
        </w:rPr>
        <w:t>не менее 5 человек:</w:t>
      </w:r>
    </w:p>
    <w:p w:rsidR="00506CF0" w:rsidRPr="001D7C74" w:rsidRDefault="00506CF0" w:rsidP="00506CF0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 xml:space="preserve">– </w:t>
      </w:r>
      <w:r w:rsidRPr="00017A43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017A43">
        <w:rPr>
          <w:b/>
          <w:sz w:val="22"/>
          <w:szCs w:val="22"/>
        </w:rPr>
        <w:t>0</w:t>
      </w:r>
      <w:r w:rsidRPr="001D7C74">
        <w:rPr>
          <w:b/>
          <w:sz w:val="22"/>
          <w:szCs w:val="22"/>
        </w:rPr>
        <w:t xml:space="preserve"> рублей</w:t>
      </w:r>
      <w:r w:rsidRPr="001D7C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 человека </w:t>
      </w:r>
      <w:r w:rsidRPr="001D7C74">
        <w:rPr>
          <w:sz w:val="22"/>
          <w:szCs w:val="22"/>
        </w:rPr>
        <w:t>для дошкольников;</w:t>
      </w:r>
    </w:p>
    <w:p w:rsidR="00506CF0" w:rsidRPr="001D7C74" w:rsidRDefault="00506CF0" w:rsidP="00506CF0">
      <w:pPr>
        <w:tabs>
          <w:tab w:val="left" w:pos="0"/>
          <w:tab w:val="left" w:pos="1418"/>
        </w:tabs>
        <w:snapToGrid w:val="0"/>
        <w:rPr>
          <w:sz w:val="22"/>
          <w:szCs w:val="22"/>
        </w:rPr>
      </w:pPr>
      <w:r w:rsidRPr="001D7C74">
        <w:rPr>
          <w:sz w:val="22"/>
          <w:szCs w:val="22"/>
        </w:rPr>
        <w:t xml:space="preserve">– </w:t>
      </w:r>
      <w:r w:rsidRPr="00017A43">
        <w:rPr>
          <w:b/>
          <w:sz w:val="22"/>
          <w:szCs w:val="22"/>
        </w:rPr>
        <w:t>200</w:t>
      </w:r>
      <w:r w:rsidRPr="001D7C74">
        <w:rPr>
          <w:b/>
          <w:sz w:val="22"/>
          <w:szCs w:val="22"/>
        </w:rPr>
        <w:t xml:space="preserve"> рублей</w:t>
      </w:r>
      <w:r w:rsidRPr="001D7C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 человека </w:t>
      </w:r>
      <w:r w:rsidRPr="001D7C74">
        <w:rPr>
          <w:sz w:val="22"/>
          <w:szCs w:val="22"/>
        </w:rPr>
        <w:t>для школьников, студентов, пенсионеров, военнослужащих, проходящих  военную службу по призыву,</w:t>
      </w:r>
    </w:p>
    <w:p w:rsidR="00506CF0" w:rsidRPr="001D7C74" w:rsidRDefault="00506CF0" w:rsidP="00506CF0">
      <w:pPr>
        <w:tabs>
          <w:tab w:val="left" w:pos="0"/>
          <w:tab w:val="left" w:pos="1418"/>
        </w:tabs>
        <w:snapToGrid w:val="0"/>
        <w:rPr>
          <w:sz w:val="22"/>
          <w:szCs w:val="22"/>
        </w:rPr>
      </w:pPr>
      <w:r w:rsidRPr="001D7C74">
        <w:rPr>
          <w:sz w:val="22"/>
          <w:szCs w:val="22"/>
        </w:rPr>
        <w:t xml:space="preserve">инвалидов </w:t>
      </w:r>
      <w:r w:rsidRPr="001D7C74">
        <w:rPr>
          <w:sz w:val="22"/>
          <w:szCs w:val="22"/>
          <w:lang w:val="en-US"/>
        </w:rPr>
        <w:t>I</w:t>
      </w:r>
      <w:r w:rsidRPr="001D7C74">
        <w:rPr>
          <w:sz w:val="22"/>
          <w:szCs w:val="22"/>
        </w:rPr>
        <w:t xml:space="preserve"> и </w:t>
      </w:r>
      <w:r w:rsidRPr="001D7C74">
        <w:rPr>
          <w:sz w:val="22"/>
          <w:szCs w:val="22"/>
          <w:lang w:val="en-US"/>
        </w:rPr>
        <w:t>II</w:t>
      </w:r>
      <w:r w:rsidRPr="001D7C74">
        <w:rPr>
          <w:sz w:val="22"/>
          <w:szCs w:val="22"/>
        </w:rPr>
        <w:t xml:space="preserve"> групп, многодетных семей; </w:t>
      </w:r>
    </w:p>
    <w:p w:rsidR="00506CF0" w:rsidRDefault="00506CF0" w:rsidP="00506CF0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 xml:space="preserve">–  </w:t>
      </w:r>
      <w:r w:rsidRPr="00017A43">
        <w:rPr>
          <w:b/>
          <w:sz w:val="22"/>
          <w:szCs w:val="22"/>
        </w:rPr>
        <w:t>300</w:t>
      </w:r>
      <w:r w:rsidRPr="001D7C74">
        <w:rPr>
          <w:b/>
          <w:sz w:val="22"/>
          <w:szCs w:val="22"/>
        </w:rPr>
        <w:t xml:space="preserve"> рублей</w:t>
      </w:r>
      <w:r w:rsidRPr="001D7C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 человека </w:t>
      </w:r>
      <w:r w:rsidRPr="001D7C74">
        <w:rPr>
          <w:sz w:val="22"/>
          <w:szCs w:val="22"/>
        </w:rPr>
        <w:t>для взрослых посетителей.</w:t>
      </w:r>
    </w:p>
    <w:p w:rsidR="00506CF0" w:rsidRDefault="00506CF0" w:rsidP="00506CF0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1.4.2. Установить размер платы за проведение пешеходной и автобусной экскурсии по городу </w:t>
      </w:r>
      <w:r w:rsidRPr="001D7C74">
        <w:rPr>
          <w:sz w:val="22"/>
          <w:szCs w:val="22"/>
        </w:rPr>
        <w:t>(за 1 академический час)</w:t>
      </w:r>
      <w:r>
        <w:rPr>
          <w:sz w:val="22"/>
          <w:szCs w:val="22"/>
        </w:rPr>
        <w:t>:</w:t>
      </w:r>
    </w:p>
    <w:p w:rsidR="00506CF0" w:rsidRPr="00D16B88" w:rsidRDefault="00506CF0" w:rsidP="00506CF0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 w:rsidRPr="007F0578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017A43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5</w:t>
      </w:r>
      <w:r w:rsidRPr="00017A43">
        <w:rPr>
          <w:b/>
          <w:sz w:val="22"/>
          <w:szCs w:val="22"/>
        </w:rPr>
        <w:t xml:space="preserve">00 </w:t>
      </w:r>
      <w:r w:rsidRPr="007F0578">
        <w:rPr>
          <w:sz w:val="22"/>
          <w:szCs w:val="22"/>
        </w:rPr>
        <w:t xml:space="preserve">рублей </w:t>
      </w:r>
      <w:r>
        <w:rPr>
          <w:sz w:val="22"/>
          <w:szCs w:val="22"/>
        </w:rPr>
        <w:t xml:space="preserve"> – общая стоимость экскурсии от одного до </w:t>
      </w:r>
      <w:r w:rsidRPr="00D16B88">
        <w:rPr>
          <w:sz w:val="22"/>
          <w:szCs w:val="22"/>
        </w:rPr>
        <w:t>5-ти человек.</w:t>
      </w:r>
    </w:p>
    <w:p w:rsidR="00506CF0" w:rsidRDefault="00506CF0" w:rsidP="00506CF0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06CF0" w:rsidRPr="00D16B88" w:rsidRDefault="00506CF0" w:rsidP="00506CF0">
      <w:pPr>
        <w:tabs>
          <w:tab w:val="left" w:pos="0"/>
          <w:tab w:val="left" w:pos="284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1.4.3. </w:t>
      </w:r>
      <w:r w:rsidRPr="001D7C74">
        <w:rPr>
          <w:sz w:val="22"/>
          <w:szCs w:val="22"/>
        </w:rPr>
        <w:t>Установить размер платы за проведение пешеходной</w:t>
      </w:r>
      <w:r>
        <w:rPr>
          <w:sz w:val="22"/>
          <w:szCs w:val="22"/>
        </w:rPr>
        <w:t xml:space="preserve"> экскурсии по парку имени С. М. Кирова с осмотром диорамного полотна в экспозиции МВЦ «Диорама» при количестве в экскурсионной группе </w:t>
      </w:r>
      <w:r w:rsidRPr="00D16B88">
        <w:rPr>
          <w:b/>
          <w:sz w:val="22"/>
          <w:szCs w:val="22"/>
        </w:rPr>
        <w:t>не менее 5 человек:</w:t>
      </w:r>
    </w:p>
    <w:p w:rsidR="00506CF0" w:rsidRDefault="00506CF0" w:rsidP="00506CF0">
      <w:pPr>
        <w:tabs>
          <w:tab w:val="left" w:pos="0"/>
          <w:tab w:val="left" w:pos="1418"/>
        </w:tabs>
        <w:snapToGrid w:val="0"/>
        <w:rPr>
          <w:sz w:val="22"/>
          <w:szCs w:val="22"/>
        </w:rPr>
      </w:pPr>
      <w:r w:rsidRPr="00833EE7">
        <w:rPr>
          <w:b/>
          <w:sz w:val="22"/>
          <w:szCs w:val="22"/>
        </w:rPr>
        <w:t>– 3</w:t>
      </w:r>
      <w:r>
        <w:rPr>
          <w:b/>
          <w:sz w:val="22"/>
          <w:szCs w:val="22"/>
        </w:rPr>
        <w:t>5</w:t>
      </w:r>
      <w:r w:rsidRPr="00833EE7">
        <w:rPr>
          <w:b/>
          <w:sz w:val="22"/>
          <w:szCs w:val="22"/>
        </w:rPr>
        <w:t>0 руб</w:t>
      </w:r>
      <w:r>
        <w:rPr>
          <w:b/>
          <w:sz w:val="22"/>
          <w:szCs w:val="22"/>
        </w:rPr>
        <w:t>лей</w:t>
      </w:r>
      <w:r>
        <w:rPr>
          <w:sz w:val="22"/>
          <w:szCs w:val="22"/>
        </w:rPr>
        <w:t xml:space="preserve"> с человека для льготных посетителей (</w:t>
      </w:r>
      <w:r w:rsidRPr="001D7C74">
        <w:rPr>
          <w:sz w:val="22"/>
          <w:szCs w:val="22"/>
        </w:rPr>
        <w:t>школьников, студентов, пенсионеров, военнослужащих, проходящих  военную службу по призыву</w:t>
      </w:r>
      <w:r>
        <w:rPr>
          <w:sz w:val="22"/>
          <w:szCs w:val="22"/>
        </w:rPr>
        <w:t xml:space="preserve">, </w:t>
      </w:r>
      <w:r w:rsidRPr="001D7C74">
        <w:rPr>
          <w:sz w:val="22"/>
          <w:szCs w:val="22"/>
        </w:rPr>
        <w:t xml:space="preserve">инвалидов </w:t>
      </w:r>
      <w:r w:rsidRPr="001D7C74">
        <w:rPr>
          <w:sz w:val="22"/>
          <w:szCs w:val="22"/>
          <w:lang w:val="en-US"/>
        </w:rPr>
        <w:t>I</w:t>
      </w:r>
      <w:r w:rsidRPr="001D7C74">
        <w:rPr>
          <w:sz w:val="22"/>
          <w:szCs w:val="22"/>
        </w:rPr>
        <w:t xml:space="preserve"> и </w:t>
      </w:r>
      <w:r w:rsidRPr="001D7C74">
        <w:rPr>
          <w:sz w:val="22"/>
          <w:szCs w:val="22"/>
          <w:lang w:val="en-US"/>
        </w:rPr>
        <w:t>II</w:t>
      </w:r>
      <w:r w:rsidRPr="001D7C74">
        <w:rPr>
          <w:sz w:val="22"/>
          <w:szCs w:val="22"/>
        </w:rPr>
        <w:t xml:space="preserve"> групп, многодетных семей</w:t>
      </w:r>
      <w:r>
        <w:rPr>
          <w:sz w:val="22"/>
          <w:szCs w:val="22"/>
        </w:rPr>
        <w:t>)</w:t>
      </w:r>
    </w:p>
    <w:p w:rsidR="00506CF0" w:rsidRPr="001D7C74" w:rsidRDefault="00506CF0" w:rsidP="00506CF0">
      <w:pPr>
        <w:tabs>
          <w:tab w:val="left" w:pos="0"/>
          <w:tab w:val="left" w:pos="1418"/>
        </w:tabs>
        <w:snapToGrid w:val="0"/>
        <w:rPr>
          <w:sz w:val="22"/>
          <w:szCs w:val="22"/>
        </w:rPr>
      </w:pPr>
      <w:r w:rsidRPr="00833EE7">
        <w:rPr>
          <w:b/>
          <w:sz w:val="22"/>
          <w:szCs w:val="22"/>
        </w:rPr>
        <w:t>– 4</w:t>
      </w:r>
      <w:r>
        <w:rPr>
          <w:b/>
          <w:sz w:val="22"/>
          <w:szCs w:val="22"/>
        </w:rPr>
        <w:t>5</w:t>
      </w:r>
      <w:r w:rsidRPr="00833EE7">
        <w:rPr>
          <w:b/>
          <w:sz w:val="22"/>
          <w:szCs w:val="22"/>
        </w:rPr>
        <w:t>0 руб</w:t>
      </w:r>
      <w:r>
        <w:rPr>
          <w:b/>
          <w:sz w:val="22"/>
          <w:szCs w:val="22"/>
        </w:rPr>
        <w:t>лей</w:t>
      </w:r>
      <w:r>
        <w:rPr>
          <w:sz w:val="22"/>
          <w:szCs w:val="22"/>
        </w:rPr>
        <w:t xml:space="preserve"> с человека</w:t>
      </w:r>
      <w:r w:rsidRPr="00833EE7">
        <w:rPr>
          <w:sz w:val="22"/>
          <w:szCs w:val="22"/>
        </w:rPr>
        <w:t xml:space="preserve"> </w:t>
      </w:r>
      <w:r w:rsidRPr="001D7C74">
        <w:rPr>
          <w:sz w:val="22"/>
          <w:szCs w:val="22"/>
        </w:rPr>
        <w:t xml:space="preserve">для взрослых посетителей; </w:t>
      </w:r>
    </w:p>
    <w:p w:rsidR="00506CF0" w:rsidRDefault="00506CF0" w:rsidP="00506CF0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06CF0" w:rsidRPr="00D16B88" w:rsidRDefault="00506CF0" w:rsidP="00506CF0">
      <w:pPr>
        <w:tabs>
          <w:tab w:val="left" w:pos="0"/>
          <w:tab w:val="left" w:pos="284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1.4.4. </w:t>
      </w:r>
      <w:r w:rsidRPr="001D7C74">
        <w:rPr>
          <w:sz w:val="22"/>
          <w:szCs w:val="22"/>
        </w:rPr>
        <w:t xml:space="preserve">Установить размер платы за проведение </w:t>
      </w:r>
      <w:r>
        <w:rPr>
          <w:sz w:val="22"/>
          <w:szCs w:val="22"/>
        </w:rPr>
        <w:t xml:space="preserve">тематических экскурсий с посещением экспозиции музея (в зависимости о тематики экскурсии) </w:t>
      </w:r>
      <w:r w:rsidRPr="00CC398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при количестве в экскурсионной группе </w:t>
      </w:r>
      <w:r w:rsidRPr="00D16B88">
        <w:rPr>
          <w:b/>
          <w:sz w:val="22"/>
          <w:szCs w:val="22"/>
        </w:rPr>
        <w:t>не менее 5 человек:</w:t>
      </w:r>
    </w:p>
    <w:p w:rsidR="00506CF0" w:rsidRDefault="00506CF0" w:rsidP="00506CF0">
      <w:pPr>
        <w:tabs>
          <w:tab w:val="left" w:pos="0"/>
          <w:tab w:val="left" w:pos="1418"/>
        </w:tabs>
        <w:snapToGrid w:val="0"/>
        <w:rPr>
          <w:sz w:val="22"/>
          <w:szCs w:val="22"/>
        </w:rPr>
      </w:pPr>
      <w:r w:rsidRPr="00833EE7">
        <w:rPr>
          <w:b/>
          <w:sz w:val="22"/>
          <w:szCs w:val="22"/>
        </w:rPr>
        <w:t>– 3</w:t>
      </w:r>
      <w:r>
        <w:rPr>
          <w:b/>
          <w:sz w:val="22"/>
          <w:szCs w:val="22"/>
        </w:rPr>
        <w:t>5</w:t>
      </w:r>
      <w:r w:rsidRPr="00833EE7">
        <w:rPr>
          <w:b/>
          <w:sz w:val="22"/>
          <w:szCs w:val="22"/>
        </w:rPr>
        <w:t>0 руб</w:t>
      </w:r>
      <w:r>
        <w:rPr>
          <w:b/>
          <w:sz w:val="22"/>
          <w:szCs w:val="22"/>
        </w:rPr>
        <w:t>лей</w:t>
      </w:r>
      <w:r>
        <w:rPr>
          <w:sz w:val="22"/>
          <w:szCs w:val="22"/>
        </w:rPr>
        <w:t xml:space="preserve"> с человека для льготных посетителей (</w:t>
      </w:r>
      <w:r w:rsidRPr="001D7C74">
        <w:rPr>
          <w:sz w:val="22"/>
          <w:szCs w:val="22"/>
        </w:rPr>
        <w:t>школьников, студентов, пенсионеров, военнослужащих, проходящих  военную службу по призыву</w:t>
      </w:r>
      <w:r>
        <w:rPr>
          <w:sz w:val="22"/>
          <w:szCs w:val="22"/>
        </w:rPr>
        <w:t xml:space="preserve">, </w:t>
      </w:r>
      <w:r w:rsidRPr="001D7C74">
        <w:rPr>
          <w:sz w:val="22"/>
          <w:szCs w:val="22"/>
        </w:rPr>
        <w:t xml:space="preserve">инвалидов </w:t>
      </w:r>
      <w:r w:rsidRPr="001D7C74">
        <w:rPr>
          <w:sz w:val="22"/>
          <w:szCs w:val="22"/>
          <w:lang w:val="en-US"/>
        </w:rPr>
        <w:t>I</w:t>
      </w:r>
      <w:r w:rsidRPr="001D7C74">
        <w:rPr>
          <w:sz w:val="22"/>
          <w:szCs w:val="22"/>
        </w:rPr>
        <w:t xml:space="preserve"> и </w:t>
      </w:r>
      <w:r w:rsidRPr="001D7C74">
        <w:rPr>
          <w:sz w:val="22"/>
          <w:szCs w:val="22"/>
          <w:lang w:val="en-US"/>
        </w:rPr>
        <w:t>II</w:t>
      </w:r>
      <w:r w:rsidRPr="001D7C74">
        <w:rPr>
          <w:sz w:val="22"/>
          <w:szCs w:val="22"/>
        </w:rPr>
        <w:t xml:space="preserve"> групп, многодетных семей</w:t>
      </w:r>
      <w:r>
        <w:rPr>
          <w:sz w:val="22"/>
          <w:szCs w:val="22"/>
        </w:rPr>
        <w:t>)</w:t>
      </w:r>
    </w:p>
    <w:p w:rsidR="00506CF0" w:rsidRPr="001D7C74" w:rsidRDefault="00506CF0" w:rsidP="00506CF0">
      <w:pPr>
        <w:tabs>
          <w:tab w:val="left" w:pos="0"/>
          <w:tab w:val="left" w:pos="1418"/>
        </w:tabs>
        <w:snapToGrid w:val="0"/>
        <w:rPr>
          <w:sz w:val="22"/>
          <w:szCs w:val="22"/>
        </w:rPr>
      </w:pPr>
      <w:r w:rsidRPr="00833EE7">
        <w:rPr>
          <w:b/>
          <w:sz w:val="22"/>
          <w:szCs w:val="22"/>
        </w:rPr>
        <w:t>– 4</w:t>
      </w:r>
      <w:r>
        <w:rPr>
          <w:b/>
          <w:sz w:val="22"/>
          <w:szCs w:val="22"/>
        </w:rPr>
        <w:t>5</w:t>
      </w:r>
      <w:r w:rsidRPr="00833EE7">
        <w:rPr>
          <w:b/>
          <w:sz w:val="22"/>
          <w:szCs w:val="22"/>
        </w:rPr>
        <w:t>0 руб</w:t>
      </w:r>
      <w:r>
        <w:rPr>
          <w:b/>
          <w:sz w:val="22"/>
          <w:szCs w:val="22"/>
        </w:rPr>
        <w:t>лей</w:t>
      </w:r>
      <w:r>
        <w:rPr>
          <w:sz w:val="22"/>
          <w:szCs w:val="22"/>
        </w:rPr>
        <w:t xml:space="preserve"> с человека</w:t>
      </w:r>
      <w:r w:rsidRPr="00833EE7">
        <w:rPr>
          <w:sz w:val="22"/>
          <w:szCs w:val="22"/>
        </w:rPr>
        <w:t xml:space="preserve"> </w:t>
      </w:r>
      <w:r w:rsidRPr="001D7C74">
        <w:rPr>
          <w:sz w:val="22"/>
          <w:szCs w:val="22"/>
        </w:rPr>
        <w:t xml:space="preserve">для взрослых посетителей; </w:t>
      </w:r>
    </w:p>
    <w:p w:rsidR="00506CF0" w:rsidRDefault="00506CF0" w:rsidP="00506CF0">
      <w:pPr>
        <w:tabs>
          <w:tab w:val="left" w:pos="0"/>
          <w:tab w:val="left" w:pos="284"/>
        </w:tabs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За проведение экскурсионного обслуживания более чем 1 академический час стоимость экскурсии увеличивается за каждый час.</w:t>
      </w:r>
    </w:p>
    <w:p w:rsidR="00506CF0" w:rsidRPr="001D7C74" w:rsidRDefault="00506CF0" w:rsidP="00506CF0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 w:rsidRPr="001D7C74">
        <w:rPr>
          <w:sz w:val="22"/>
          <w:szCs w:val="22"/>
        </w:rPr>
        <w:tab/>
      </w:r>
      <w:r>
        <w:rPr>
          <w:sz w:val="22"/>
          <w:szCs w:val="22"/>
        </w:rPr>
        <w:t>*</w:t>
      </w:r>
      <w:r w:rsidRPr="001D7C74">
        <w:rPr>
          <w:sz w:val="22"/>
          <w:szCs w:val="22"/>
        </w:rPr>
        <w:t xml:space="preserve">Примечание: </w:t>
      </w:r>
      <w:proofErr w:type="spellStart"/>
      <w:r w:rsidRPr="001D7C74">
        <w:rPr>
          <w:sz w:val="22"/>
          <w:szCs w:val="22"/>
        </w:rPr>
        <w:t>найм</w:t>
      </w:r>
      <w:proofErr w:type="spellEnd"/>
      <w:r w:rsidRPr="001D7C74">
        <w:rPr>
          <w:sz w:val="22"/>
          <w:szCs w:val="22"/>
        </w:rPr>
        <w:t xml:space="preserve"> автобуса производится заказчиком.</w:t>
      </w:r>
    </w:p>
    <w:p w:rsidR="00506CF0" w:rsidRDefault="00506CF0" w:rsidP="00506CF0">
      <w:pPr>
        <w:tabs>
          <w:tab w:val="left" w:pos="0"/>
          <w:tab w:val="left" w:pos="284"/>
        </w:tabs>
        <w:ind w:right="170"/>
        <w:jc w:val="center"/>
        <w:rPr>
          <w:b/>
          <w:bCs/>
          <w:szCs w:val="28"/>
          <w:u w:val="single"/>
        </w:rPr>
      </w:pPr>
    </w:p>
    <w:p w:rsidR="00506CF0" w:rsidRDefault="00506CF0" w:rsidP="00506CF0">
      <w:pPr>
        <w:tabs>
          <w:tab w:val="left" w:pos="0"/>
          <w:tab w:val="left" w:pos="284"/>
        </w:tabs>
        <w:ind w:right="170"/>
        <w:jc w:val="center"/>
        <w:rPr>
          <w:b/>
          <w:bCs/>
          <w:sz w:val="22"/>
          <w:szCs w:val="22"/>
          <w:u w:val="single"/>
        </w:rPr>
      </w:pPr>
    </w:p>
    <w:p w:rsidR="00506CF0" w:rsidRDefault="00506CF0" w:rsidP="00506CF0">
      <w:pPr>
        <w:tabs>
          <w:tab w:val="left" w:pos="0"/>
          <w:tab w:val="left" w:pos="284"/>
        </w:tabs>
        <w:ind w:right="170"/>
        <w:jc w:val="center"/>
        <w:rPr>
          <w:b/>
          <w:bCs/>
          <w:sz w:val="22"/>
          <w:szCs w:val="22"/>
          <w:u w:val="single"/>
        </w:rPr>
      </w:pPr>
    </w:p>
    <w:p w:rsidR="00506CF0" w:rsidRDefault="00506CF0" w:rsidP="00506CF0">
      <w:pPr>
        <w:tabs>
          <w:tab w:val="left" w:pos="0"/>
          <w:tab w:val="left" w:pos="284"/>
        </w:tabs>
        <w:ind w:right="170"/>
        <w:jc w:val="center"/>
        <w:rPr>
          <w:b/>
          <w:bCs/>
          <w:sz w:val="22"/>
          <w:szCs w:val="22"/>
          <w:u w:val="single"/>
        </w:rPr>
      </w:pPr>
      <w:r w:rsidRPr="00974640">
        <w:rPr>
          <w:b/>
          <w:bCs/>
          <w:sz w:val="22"/>
          <w:szCs w:val="22"/>
          <w:u w:val="single"/>
        </w:rPr>
        <w:t>1.5.Стоимость посещения нескольких музеев</w:t>
      </w:r>
    </w:p>
    <w:p w:rsidR="00506CF0" w:rsidRDefault="00506CF0" w:rsidP="00506CF0">
      <w:pPr>
        <w:tabs>
          <w:tab w:val="left" w:pos="0"/>
          <w:tab w:val="left" w:pos="284"/>
        </w:tabs>
        <w:ind w:right="170"/>
        <w:jc w:val="center"/>
        <w:rPr>
          <w:b/>
          <w:bCs/>
          <w:sz w:val="22"/>
          <w:szCs w:val="22"/>
          <w:u w:val="single"/>
        </w:rPr>
      </w:pPr>
      <w:r w:rsidRPr="005E6481">
        <w:rPr>
          <w:b/>
          <w:bCs/>
          <w:i/>
          <w:sz w:val="22"/>
          <w:szCs w:val="22"/>
        </w:rPr>
        <w:t>(без экскурс</w:t>
      </w:r>
      <w:r>
        <w:rPr>
          <w:b/>
          <w:bCs/>
          <w:i/>
          <w:sz w:val="22"/>
          <w:szCs w:val="22"/>
        </w:rPr>
        <w:t>ио</w:t>
      </w:r>
      <w:r w:rsidRPr="005E6481">
        <w:rPr>
          <w:b/>
          <w:bCs/>
          <w:i/>
          <w:sz w:val="22"/>
          <w:szCs w:val="22"/>
        </w:rPr>
        <w:t>нного обслуживания</w:t>
      </w:r>
      <w:r>
        <w:rPr>
          <w:b/>
          <w:bCs/>
          <w:sz w:val="22"/>
          <w:szCs w:val="22"/>
          <w:u w:val="single"/>
        </w:rPr>
        <w:t xml:space="preserve">) </w:t>
      </w:r>
    </w:p>
    <w:p w:rsidR="00506CF0" w:rsidRDefault="00506CF0" w:rsidP="00506CF0">
      <w:pPr>
        <w:tabs>
          <w:tab w:val="left" w:pos="0"/>
          <w:tab w:val="left" w:pos="284"/>
        </w:tabs>
        <w:ind w:right="170"/>
        <w:jc w:val="center"/>
        <w:rPr>
          <w:b/>
          <w:bCs/>
          <w:sz w:val="22"/>
          <w:szCs w:val="22"/>
          <w:u w:val="single"/>
        </w:rPr>
      </w:pPr>
    </w:p>
    <w:p w:rsidR="00506CF0" w:rsidRPr="005E6481" w:rsidRDefault="00506CF0" w:rsidP="00506CF0">
      <w:pPr>
        <w:tabs>
          <w:tab w:val="left" w:pos="0"/>
          <w:tab w:val="left" w:pos="284"/>
        </w:tabs>
        <w:ind w:right="170"/>
        <w:jc w:val="both"/>
        <w:rPr>
          <w:bCs/>
          <w:sz w:val="22"/>
          <w:szCs w:val="22"/>
        </w:rPr>
      </w:pPr>
      <w:r w:rsidRPr="005E6481">
        <w:rPr>
          <w:bCs/>
          <w:sz w:val="22"/>
          <w:szCs w:val="22"/>
        </w:rPr>
        <w:t>1.5.1. Установить единую стоимость на посещение 2-х музеев</w:t>
      </w:r>
      <w:r>
        <w:rPr>
          <w:bCs/>
          <w:sz w:val="22"/>
          <w:szCs w:val="22"/>
        </w:rPr>
        <w:t xml:space="preserve"> без экскурсионного обслуживания</w:t>
      </w:r>
      <w:r w:rsidRPr="005E6481">
        <w:rPr>
          <w:bCs/>
          <w:sz w:val="22"/>
          <w:szCs w:val="22"/>
        </w:rPr>
        <w:t>:</w:t>
      </w:r>
    </w:p>
    <w:p w:rsidR="00506CF0" w:rsidRPr="005E6481" w:rsidRDefault="00506CF0" w:rsidP="00506CF0">
      <w:pPr>
        <w:tabs>
          <w:tab w:val="left" w:pos="0"/>
          <w:tab w:val="left" w:pos="284"/>
        </w:tabs>
        <w:ind w:right="170"/>
        <w:jc w:val="both"/>
        <w:rPr>
          <w:bCs/>
          <w:sz w:val="22"/>
          <w:szCs w:val="22"/>
        </w:rPr>
      </w:pPr>
      <w:r w:rsidRPr="005E6481">
        <w:rPr>
          <w:b/>
          <w:bCs/>
          <w:sz w:val="22"/>
          <w:szCs w:val="22"/>
        </w:rPr>
        <w:t xml:space="preserve">Главное здание + </w:t>
      </w:r>
      <w:r>
        <w:rPr>
          <w:b/>
          <w:bCs/>
          <w:sz w:val="22"/>
          <w:szCs w:val="22"/>
        </w:rPr>
        <w:t xml:space="preserve">Музей «Приказная изба» </w:t>
      </w:r>
      <w:r w:rsidRPr="005E6481">
        <w:rPr>
          <w:bCs/>
          <w:sz w:val="22"/>
          <w:szCs w:val="22"/>
        </w:rPr>
        <w:t>(маршрут №1)</w:t>
      </w:r>
    </w:p>
    <w:p w:rsidR="00506CF0" w:rsidRPr="005E6481" w:rsidRDefault="00506CF0" w:rsidP="00506CF0">
      <w:pPr>
        <w:tabs>
          <w:tab w:val="left" w:pos="0"/>
          <w:tab w:val="left" w:pos="284"/>
        </w:tabs>
        <w:ind w:right="170"/>
        <w:jc w:val="both"/>
        <w:rPr>
          <w:bCs/>
          <w:sz w:val="22"/>
          <w:szCs w:val="22"/>
        </w:rPr>
      </w:pPr>
      <w:r w:rsidRPr="005E6481">
        <w:rPr>
          <w:bCs/>
          <w:sz w:val="22"/>
          <w:szCs w:val="22"/>
        </w:rPr>
        <w:t xml:space="preserve">* взрослые посетители – </w:t>
      </w:r>
      <w:r w:rsidRPr="005E6481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5</w:t>
      </w:r>
      <w:r w:rsidRPr="005E6481">
        <w:rPr>
          <w:b/>
          <w:bCs/>
          <w:sz w:val="22"/>
          <w:szCs w:val="22"/>
        </w:rPr>
        <w:t>0 руб</w:t>
      </w:r>
      <w:r>
        <w:rPr>
          <w:b/>
          <w:bCs/>
          <w:sz w:val="22"/>
          <w:szCs w:val="22"/>
        </w:rPr>
        <w:t>.</w:t>
      </w:r>
      <w:r w:rsidRPr="005E6481">
        <w:rPr>
          <w:bCs/>
          <w:sz w:val="22"/>
          <w:szCs w:val="22"/>
        </w:rPr>
        <w:t xml:space="preserve"> с человека;</w:t>
      </w:r>
    </w:p>
    <w:p w:rsidR="00506CF0" w:rsidRPr="005E6481" w:rsidRDefault="00506CF0" w:rsidP="00506CF0">
      <w:pPr>
        <w:tabs>
          <w:tab w:val="left" w:pos="0"/>
          <w:tab w:val="left" w:pos="284"/>
        </w:tabs>
        <w:ind w:right="170"/>
        <w:jc w:val="both"/>
        <w:rPr>
          <w:b/>
          <w:bCs/>
          <w:sz w:val="22"/>
          <w:szCs w:val="22"/>
        </w:rPr>
      </w:pPr>
      <w:r w:rsidRPr="005E6481">
        <w:rPr>
          <w:bCs/>
          <w:sz w:val="22"/>
          <w:szCs w:val="22"/>
        </w:rPr>
        <w:t>* льготные категории посетителей</w:t>
      </w:r>
      <w:r>
        <w:rPr>
          <w:b/>
          <w:bCs/>
          <w:sz w:val="22"/>
          <w:szCs w:val="22"/>
        </w:rPr>
        <w:t xml:space="preserve"> – 550 руб. </w:t>
      </w:r>
      <w:r w:rsidRPr="005E6481">
        <w:rPr>
          <w:bCs/>
          <w:sz w:val="22"/>
          <w:szCs w:val="22"/>
        </w:rPr>
        <w:t>с человека</w:t>
      </w:r>
      <w:r>
        <w:rPr>
          <w:bCs/>
          <w:sz w:val="22"/>
          <w:szCs w:val="22"/>
        </w:rPr>
        <w:t>.</w:t>
      </w:r>
    </w:p>
    <w:p w:rsidR="00506CF0" w:rsidRDefault="00506CF0" w:rsidP="00506CF0">
      <w:pPr>
        <w:tabs>
          <w:tab w:val="left" w:pos="0"/>
          <w:tab w:val="left" w:pos="284"/>
        </w:tabs>
        <w:ind w:right="170"/>
        <w:jc w:val="both"/>
        <w:rPr>
          <w:b/>
          <w:bCs/>
          <w:szCs w:val="28"/>
          <w:u w:val="single"/>
        </w:rPr>
      </w:pPr>
    </w:p>
    <w:p w:rsidR="00506CF0" w:rsidRPr="005E6481" w:rsidRDefault="00506CF0" w:rsidP="00506CF0">
      <w:pPr>
        <w:tabs>
          <w:tab w:val="left" w:pos="0"/>
          <w:tab w:val="left" w:pos="284"/>
        </w:tabs>
        <w:ind w:right="170"/>
        <w:jc w:val="both"/>
        <w:rPr>
          <w:bCs/>
          <w:sz w:val="22"/>
          <w:szCs w:val="22"/>
        </w:rPr>
      </w:pPr>
      <w:r w:rsidRPr="005E6481">
        <w:rPr>
          <w:bCs/>
          <w:sz w:val="22"/>
          <w:szCs w:val="22"/>
        </w:rPr>
        <w:t>1.5.</w:t>
      </w:r>
      <w:r>
        <w:rPr>
          <w:bCs/>
          <w:sz w:val="22"/>
          <w:szCs w:val="22"/>
        </w:rPr>
        <w:t>2</w:t>
      </w:r>
      <w:r w:rsidRPr="005E6481">
        <w:rPr>
          <w:bCs/>
          <w:sz w:val="22"/>
          <w:szCs w:val="22"/>
        </w:rPr>
        <w:t>. Установить единую стоимость на посещение 2-х музеев</w:t>
      </w:r>
      <w:r w:rsidRPr="0043329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без экскурсионного обслуживания</w:t>
      </w:r>
      <w:r w:rsidRPr="005E6481">
        <w:rPr>
          <w:bCs/>
          <w:sz w:val="22"/>
          <w:szCs w:val="22"/>
        </w:rPr>
        <w:t>:</w:t>
      </w:r>
    </w:p>
    <w:p w:rsidR="00506CF0" w:rsidRPr="005E6481" w:rsidRDefault="00506CF0" w:rsidP="00506CF0">
      <w:pPr>
        <w:tabs>
          <w:tab w:val="left" w:pos="0"/>
          <w:tab w:val="left" w:pos="284"/>
        </w:tabs>
        <w:ind w:right="17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Дом-музей М. Е. Салтыкова-Щедрина </w:t>
      </w:r>
      <w:r w:rsidRPr="005E6481">
        <w:rPr>
          <w:b/>
          <w:bCs/>
          <w:sz w:val="22"/>
          <w:szCs w:val="22"/>
        </w:rPr>
        <w:t xml:space="preserve">+ </w:t>
      </w:r>
      <w:r>
        <w:rPr>
          <w:b/>
          <w:bCs/>
          <w:sz w:val="22"/>
          <w:szCs w:val="22"/>
        </w:rPr>
        <w:t>Музей А.С. Грина (</w:t>
      </w:r>
      <w:r w:rsidRPr="005E6481">
        <w:rPr>
          <w:bCs/>
          <w:sz w:val="22"/>
          <w:szCs w:val="22"/>
        </w:rPr>
        <w:t>маршрут №</w:t>
      </w:r>
      <w:r>
        <w:rPr>
          <w:bCs/>
          <w:sz w:val="22"/>
          <w:szCs w:val="22"/>
        </w:rPr>
        <w:t xml:space="preserve"> 2</w:t>
      </w:r>
      <w:r w:rsidRPr="005E6481">
        <w:rPr>
          <w:bCs/>
          <w:sz w:val="22"/>
          <w:szCs w:val="22"/>
        </w:rPr>
        <w:t>)</w:t>
      </w:r>
    </w:p>
    <w:p w:rsidR="00506CF0" w:rsidRPr="005E6481" w:rsidRDefault="00506CF0" w:rsidP="00506CF0">
      <w:pPr>
        <w:tabs>
          <w:tab w:val="left" w:pos="0"/>
          <w:tab w:val="left" w:pos="284"/>
        </w:tabs>
        <w:ind w:right="170"/>
        <w:rPr>
          <w:bCs/>
          <w:sz w:val="22"/>
          <w:szCs w:val="22"/>
        </w:rPr>
      </w:pPr>
      <w:r w:rsidRPr="005E6481">
        <w:rPr>
          <w:bCs/>
          <w:sz w:val="22"/>
          <w:szCs w:val="22"/>
        </w:rPr>
        <w:t xml:space="preserve">* взрослые посетители – </w:t>
      </w:r>
      <w:r w:rsidRPr="005366A3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5</w:t>
      </w:r>
      <w:r w:rsidRPr="005E6481">
        <w:rPr>
          <w:b/>
          <w:bCs/>
          <w:sz w:val="22"/>
          <w:szCs w:val="22"/>
        </w:rPr>
        <w:t>0 руб</w:t>
      </w:r>
      <w:r>
        <w:rPr>
          <w:b/>
          <w:bCs/>
          <w:sz w:val="22"/>
          <w:szCs w:val="22"/>
        </w:rPr>
        <w:t>.</w:t>
      </w:r>
      <w:r w:rsidRPr="005E6481">
        <w:rPr>
          <w:bCs/>
          <w:sz w:val="22"/>
          <w:szCs w:val="22"/>
        </w:rPr>
        <w:t xml:space="preserve"> с человека;</w:t>
      </w:r>
    </w:p>
    <w:p w:rsidR="00506CF0" w:rsidRPr="005E6481" w:rsidRDefault="00506CF0" w:rsidP="00506CF0">
      <w:pPr>
        <w:tabs>
          <w:tab w:val="left" w:pos="0"/>
          <w:tab w:val="left" w:pos="284"/>
        </w:tabs>
        <w:ind w:right="170"/>
        <w:rPr>
          <w:b/>
          <w:bCs/>
          <w:sz w:val="22"/>
          <w:szCs w:val="22"/>
        </w:rPr>
      </w:pPr>
      <w:r w:rsidRPr="005E6481">
        <w:rPr>
          <w:bCs/>
          <w:sz w:val="22"/>
          <w:szCs w:val="22"/>
        </w:rPr>
        <w:t>* льготные категории посетителей</w:t>
      </w:r>
      <w:r>
        <w:rPr>
          <w:b/>
          <w:bCs/>
          <w:sz w:val="22"/>
          <w:szCs w:val="22"/>
        </w:rPr>
        <w:t xml:space="preserve"> – 250 руб. </w:t>
      </w:r>
      <w:r w:rsidRPr="005E6481">
        <w:rPr>
          <w:bCs/>
          <w:sz w:val="22"/>
          <w:szCs w:val="22"/>
        </w:rPr>
        <w:t>с человека</w:t>
      </w:r>
      <w:r>
        <w:rPr>
          <w:bCs/>
          <w:sz w:val="22"/>
          <w:szCs w:val="22"/>
        </w:rPr>
        <w:t>.</w:t>
      </w:r>
    </w:p>
    <w:p w:rsidR="00506CF0" w:rsidRDefault="00506CF0" w:rsidP="00506CF0">
      <w:pPr>
        <w:tabs>
          <w:tab w:val="left" w:pos="0"/>
          <w:tab w:val="left" w:pos="284"/>
        </w:tabs>
        <w:ind w:right="170"/>
        <w:jc w:val="center"/>
        <w:rPr>
          <w:b/>
          <w:bCs/>
          <w:szCs w:val="28"/>
          <w:u w:val="single"/>
        </w:rPr>
      </w:pPr>
    </w:p>
    <w:p w:rsidR="00506CF0" w:rsidRDefault="00506CF0" w:rsidP="00506CF0">
      <w:pPr>
        <w:tabs>
          <w:tab w:val="left" w:pos="0"/>
          <w:tab w:val="left" w:pos="284"/>
        </w:tabs>
        <w:ind w:right="170"/>
        <w:jc w:val="center"/>
        <w:rPr>
          <w:b/>
          <w:bCs/>
          <w:szCs w:val="28"/>
          <w:u w:val="single"/>
        </w:rPr>
      </w:pPr>
    </w:p>
    <w:p w:rsidR="00506CF0" w:rsidRPr="00A704A7" w:rsidRDefault="00506CF0" w:rsidP="00506CF0">
      <w:pPr>
        <w:tabs>
          <w:tab w:val="left" w:pos="0"/>
          <w:tab w:val="left" w:pos="284"/>
        </w:tabs>
        <w:ind w:right="170"/>
        <w:jc w:val="center"/>
        <w:rPr>
          <w:b/>
          <w:bCs/>
          <w:szCs w:val="28"/>
          <w:u w:val="single"/>
        </w:rPr>
      </w:pPr>
      <w:r w:rsidRPr="00A704A7">
        <w:rPr>
          <w:b/>
          <w:bCs/>
          <w:szCs w:val="28"/>
          <w:u w:val="single"/>
        </w:rPr>
        <w:t>Главное здание</w:t>
      </w:r>
      <w:r>
        <w:rPr>
          <w:b/>
          <w:bCs/>
          <w:szCs w:val="28"/>
          <w:u w:val="single"/>
        </w:rPr>
        <w:t xml:space="preserve"> музея</w:t>
      </w:r>
    </w:p>
    <w:p w:rsidR="00506CF0" w:rsidRPr="009A6F2B" w:rsidRDefault="00506CF0" w:rsidP="00506CF0">
      <w:pPr>
        <w:tabs>
          <w:tab w:val="left" w:pos="0"/>
          <w:tab w:val="left" w:pos="1418"/>
        </w:tabs>
        <w:snapToGrid w:val="0"/>
        <w:jc w:val="center"/>
        <w:rPr>
          <w:bCs/>
          <w:sz w:val="22"/>
          <w:szCs w:val="22"/>
        </w:rPr>
      </w:pPr>
      <w:proofErr w:type="gramStart"/>
      <w:r w:rsidRPr="009A6F2B">
        <w:rPr>
          <w:bCs/>
          <w:szCs w:val="28"/>
        </w:rPr>
        <w:t>(ул. Спасская, 6)</w:t>
      </w:r>
      <w:proofErr w:type="gramEnd"/>
    </w:p>
    <w:p w:rsidR="00506CF0" w:rsidRPr="00B15E8C" w:rsidRDefault="00506CF0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  <w:r w:rsidRPr="00B15E8C">
        <w:rPr>
          <w:b/>
          <w:szCs w:val="28"/>
        </w:rPr>
        <w:t>Стоимость единого билета</w:t>
      </w:r>
    </w:p>
    <w:p w:rsidR="00506CF0" w:rsidRDefault="00506CF0" w:rsidP="00506CF0">
      <w:pPr>
        <w:tabs>
          <w:tab w:val="left" w:pos="-142"/>
          <w:tab w:val="left" w:pos="1418"/>
        </w:tabs>
        <w:ind w:left="-142"/>
        <w:jc w:val="center"/>
        <w:rPr>
          <w:b/>
          <w:sz w:val="24"/>
          <w:szCs w:val="24"/>
        </w:rPr>
      </w:pPr>
      <w:r w:rsidRPr="00B15E8C">
        <w:rPr>
          <w:b/>
          <w:szCs w:val="28"/>
        </w:rPr>
        <w:t xml:space="preserve">на посещение экспозиций и выставок </w:t>
      </w:r>
    </w:p>
    <w:p w:rsidR="00506CF0" w:rsidRPr="009A6F2B" w:rsidRDefault="00506CF0" w:rsidP="00506CF0">
      <w:pPr>
        <w:tabs>
          <w:tab w:val="left" w:pos="0"/>
          <w:tab w:val="left" w:pos="1418"/>
        </w:tabs>
        <w:jc w:val="center"/>
        <w:rPr>
          <w:sz w:val="24"/>
          <w:szCs w:val="24"/>
        </w:rPr>
      </w:pPr>
    </w:p>
    <w:p w:rsidR="00506CF0" w:rsidRPr="00A704A7" w:rsidRDefault="00506CF0" w:rsidP="00506CF0">
      <w:pPr>
        <w:tabs>
          <w:tab w:val="left" w:pos="0"/>
          <w:tab w:val="left" w:pos="1418"/>
        </w:tabs>
        <w:snapToGrid w:val="0"/>
        <w:ind w:left="-136" w:right="-185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К</w:t>
      </w:r>
      <w:r w:rsidRPr="00A704A7">
        <w:rPr>
          <w:b/>
          <w:i/>
          <w:sz w:val="22"/>
          <w:szCs w:val="22"/>
        </w:rPr>
        <w:t>атегори</w:t>
      </w:r>
      <w:r>
        <w:rPr>
          <w:b/>
          <w:i/>
          <w:sz w:val="22"/>
          <w:szCs w:val="22"/>
        </w:rPr>
        <w:t>и</w:t>
      </w:r>
      <w:r w:rsidRPr="00A704A7">
        <w:rPr>
          <w:b/>
          <w:i/>
          <w:sz w:val="22"/>
          <w:szCs w:val="22"/>
        </w:rPr>
        <w:t xml:space="preserve"> посетителей</w:t>
      </w:r>
      <w:r>
        <w:rPr>
          <w:b/>
          <w:i/>
          <w:sz w:val="22"/>
          <w:szCs w:val="22"/>
        </w:rPr>
        <w:t xml:space="preserve">              входной             </w:t>
      </w:r>
      <w:r w:rsidRPr="00A704A7">
        <w:rPr>
          <w:b/>
          <w:i/>
          <w:sz w:val="22"/>
          <w:szCs w:val="22"/>
        </w:rPr>
        <w:t xml:space="preserve">с </w:t>
      </w:r>
      <w:proofErr w:type="gramStart"/>
      <w:r w:rsidRPr="00A704A7">
        <w:rPr>
          <w:b/>
          <w:i/>
          <w:sz w:val="22"/>
          <w:szCs w:val="22"/>
        </w:rPr>
        <w:t>экскурсионным</w:t>
      </w:r>
      <w:proofErr w:type="gramEnd"/>
      <w:r w:rsidRPr="00A704A7">
        <w:rPr>
          <w:b/>
          <w:i/>
          <w:sz w:val="22"/>
          <w:szCs w:val="22"/>
        </w:rPr>
        <w:t xml:space="preserve">  </w:t>
      </w:r>
    </w:p>
    <w:p w:rsidR="00506CF0" w:rsidRPr="00A704A7" w:rsidRDefault="00506CF0" w:rsidP="00506CF0">
      <w:pPr>
        <w:tabs>
          <w:tab w:val="left" w:pos="1418"/>
        </w:tabs>
        <w:snapToGrid w:val="0"/>
        <w:ind w:left="-142" w:right="-283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билет                  </w:t>
      </w:r>
      <w:r w:rsidRPr="00A704A7">
        <w:rPr>
          <w:b/>
          <w:i/>
          <w:sz w:val="22"/>
          <w:szCs w:val="22"/>
        </w:rPr>
        <w:t>обслуживанием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</w:t>
      </w:r>
      <w:r w:rsidRPr="00C804CC">
        <w:rPr>
          <w:b/>
          <w:sz w:val="18"/>
          <w:szCs w:val="18"/>
        </w:rPr>
        <w:t xml:space="preserve">(руб.)        </w:t>
      </w:r>
      <w:r>
        <w:rPr>
          <w:b/>
          <w:sz w:val="18"/>
          <w:szCs w:val="18"/>
        </w:rPr>
        <w:t xml:space="preserve">                       (руб.)    </w:t>
      </w:r>
    </w:p>
    <w:p w:rsidR="00506CF0" w:rsidRPr="00C804CC" w:rsidRDefault="00506CF0" w:rsidP="00506CF0">
      <w:pPr>
        <w:tabs>
          <w:tab w:val="left" w:pos="0"/>
          <w:tab w:val="left" w:pos="141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</w:t>
      </w:r>
      <w:r w:rsidRPr="00C804CC">
        <w:rPr>
          <w:b/>
          <w:sz w:val="18"/>
          <w:szCs w:val="18"/>
        </w:rPr>
        <w:t xml:space="preserve">  </w:t>
      </w:r>
    </w:p>
    <w:p w:rsidR="00506CF0" w:rsidRPr="006E5890" w:rsidRDefault="00506CF0" w:rsidP="00506CF0">
      <w:pPr>
        <w:shd w:val="clear" w:color="auto" w:fill="FFFFFF" w:themeFill="background1"/>
        <w:tabs>
          <w:tab w:val="left" w:pos="1418"/>
        </w:tabs>
        <w:ind w:left="-142"/>
        <w:rPr>
          <w:b/>
          <w:sz w:val="22"/>
          <w:szCs w:val="22"/>
        </w:rPr>
      </w:pPr>
      <w:r w:rsidRPr="009A6F2B">
        <w:rPr>
          <w:sz w:val="22"/>
          <w:szCs w:val="22"/>
        </w:rPr>
        <w:t xml:space="preserve">*взрослые   </w:t>
      </w:r>
      <w:r w:rsidRPr="006E5890">
        <w:rPr>
          <w:sz w:val="22"/>
          <w:szCs w:val="22"/>
        </w:rPr>
        <w:t xml:space="preserve">посетители                        </w:t>
      </w:r>
      <w:r w:rsidRPr="006E5890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0</w:t>
      </w:r>
      <w:r w:rsidRPr="006E5890">
        <w:rPr>
          <w:b/>
          <w:sz w:val="22"/>
          <w:szCs w:val="22"/>
        </w:rPr>
        <w:t>0-00</w:t>
      </w:r>
      <w:r w:rsidRPr="006E5890">
        <w:rPr>
          <w:sz w:val="22"/>
          <w:szCs w:val="22"/>
        </w:rPr>
        <w:t xml:space="preserve">                          </w:t>
      </w:r>
      <w:r w:rsidRPr="006E5890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5</w:t>
      </w:r>
      <w:r w:rsidRPr="006E5890">
        <w:rPr>
          <w:b/>
          <w:sz w:val="22"/>
          <w:szCs w:val="22"/>
        </w:rPr>
        <w:t xml:space="preserve">0-00      </w:t>
      </w:r>
    </w:p>
    <w:p w:rsidR="00506CF0" w:rsidRPr="006E5890" w:rsidRDefault="00506CF0" w:rsidP="00506CF0">
      <w:pPr>
        <w:tabs>
          <w:tab w:val="left" w:pos="0"/>
          <w:tab w:val="left" w:pos="1418"/>
        </w:tabs>
        <w:rPr>
          <w:b/>
          <w:sz w:val="22"/>
          <w:szCs w:val="22"/>
        </w:rPr>
      </w:pPr>
      <w:r w:rsidRPr="006E5890">
        <w:rPr>
          <w:b/>
          <w:sz w:val="22"/>
          <w:szCs w:val="22"/>
        </w:rPr>
        <w:t xml:space="preserve">              </w:t>
      </w:r>
    </w:p>
    <w:p w:rsidR="00506CF0" w:rsidRPr="004B6BA3" w:rsidRDefault="00506CF0" w:rsidP="00506CF0">
      <w:pPr>
        <w:tabs>
          <w:tab w:val="left" w:pos="1418"/>
        </w:tabs>
        <w:ind w:left="-142"/>
        <w:rPr>
          <w:b/>
          <w:sz w:val="22"/>
          <w:szCs w:val="22"/>
        </w:rPr>
      </w:pPr>
      <w:proofErr w:type="gramStart"/>
      <w:r w:rsidRPr="006E5890">
        <w:rPr>
          <w:sz w:val="22"/>
          <w:szCs w:val="22"/>
        </w:rPr>
        <w:t xml:space="preserve">*льготные                                              </w:t>
      </w:r>
      <w:r w:rsidRPr="002046AD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5</w:t>
      </w:r>
      <w:r w:rsidRPr="006E5890">
        <w:rPr>
          <w:b/>
          <w:sz w:val="22"/>
          <w:szCs w:val="22"/>
        </w:rPr>
        <w:t>0-00                          5</w:t>
      </w:r>
      <w:r>
        <w:rPr>
          <w:b/>
          <w:sz w:val="22"/>
          <w:szCs w:val="22"/>
        </w:rPr>
        <w:t>0</w:t>
      </w:r>
      <w:r w:rsidRPr="006E5890">
        <w:rPr>
          <w:b/>
          <w:sz w:val="22"/>
          <w:szCs w:val="22"/>
        </w:rPr>
        <w:t>0-00</w:t>
      </w:r>
      <w:proofErr w:type="gramEnd"/>
    </w:p>
    <w:p w:rsidR="00506CF0" w:rsidRDefault="00506CF0" w:rsidP="00506CF0">
      <w:pPr>
        <w:tabs>
          <w:tab w:val="left" w:pos="1418"/>
        </w:tabs>
        <w:snapToGrid w:val="0"/>
        <w:ind w:left="-142"/>
        <w:rPr>
          <w:sz w:val="22"/>
          <w:szCs w:val="22"/>
        </w:rPr>
      </w:pPr>
      <w:r w:rsidRPr="009A6F2B">
        <w:rPr>
          <w:sz w:val="22"/>
          <w:szCs w:val="22"/>
        </w:rPr>
        <w:t xml:space="preserve">категории посетителей    </w:t>
      </w:r>
    </w:p>
    <w:p w:rsidR="00506CF0" w:rsidRDefault="00506CF0" w:rsidP="00506CF0">
      <w:pPr>
        <w:tabs>
          <w:tab w:val="left" w:pos="1418"/>
        </w:tabs>
        <w:snapToGrid w:val="0"/>
        <w:ind w:left="-142"/>
        <w:rPr>
          <w:sz w:val="22"/>
          <w:szCs w:val="22"/>
        </w:rPr>
      </w:pPr>
    </w:p>
    <w:p w:rsidR="00506CF0" w:rsidRDefault="00506CF0" w:rsidP="00506CF0">
      <w:pPr>
        <w:tabs>
          <w:tab w:val="left" w:pos="1418"/>
        </w:tabs>
        <w:snapToGrid w:val="0"/>
        <w:ind w:left="-142"/>
        <w:jc w:val="both"/>
        <w:rPr>
          <w:b/>
          <w:i/>
          <w:sz w:val="22"/>
          <w:szCs w:val="22"/>
        </w:rPr>
      </w:pPr>
      <w:r w:rsidRPr="002046AD">
        <w:rPr>
          <w:b/>
          <w:i/>
          <w:sz w:val="22"/>
          <w:szCs w:val="22"/>
        </w:rPr>
        <w:t xml:space="preserve">*Стоимость посещения Главного здания музея с экскурсионным обслуживанием до 3-х человек </w:t>
      </w:r>
      <w:r w:rsidRPr="002E089A">
        <w:rPr>
          <w:i/>
          <w:sz w:val="22"/>
          <w:szCs w:val="22"/>
        </w:rPr>
        <w:t>(включительно)</w:t>
      </w:r>
      <w:r>
        <w:rPr>
          <w:b/>
          <w:i/>
          <w:sz w:val="22"/>
          <w:szCs w:val="22"/>
        </w:rPr>
        <w:t xml:space="preserve"> </w:t>
      </w:r>
      <w:r w:rsidRPr="002046AD">
        <w:rPr>
          <w:b/>
          <w:i/>
          <w:sz w:val="22"/>
          <w:szCs w:val="22"/>
        </w:rPr>
        <w:t xml:space="preserve">– 1500 руб. </w:t>
      </w:r>
    </w:p>
    <w:p w:rsidR="00506CF0" w:rsidRDefault="00506CF0" w:rsidP="00506CF0">
      <w:pPr>
        <w:tabs>
          <w:tab w:val="left" w:pos="1418"/>
        </w:tabs>
        <w:snapToGrid w:val="0"/>
        <w:ind w:left="-142"/>
        <w:jc w:val="both"/>
        <w:rPr>
          <w:b/>
          <w:i/>
          <w:sz w:val="22"/>
          <w:szCs w:val="22"/>
        </w:rPr>
      </w:pPr>
    </w:p>
    <w:p w:rsidR="00506CF0" w:rsidRDefault="00506CF0" w:rsidP="00506CF0">
      <w:pPr>
        <w:tabs>
          <w:tab w:val="left" w:pos="1418"/>
        </w:tabs>
        <w:snapToGrid w:val="0"/>
        <w:ind w:left="-142"/>
        <w:jc w:val="both"/>
        <w:rPr>
          <w:b/>
          <w:i/>
          <w:sz w:val="22"/>
          <w:szCs w:val="22"/>
        </w:rPr>
      </w:pPr>
    </w:p>
    <w:p w:rsidR="00506CF0" w:rsidRDefault="00506CF0" w:rsidP="00506CF0">
      <w:pPr>
        <w:tabs>
          <w:tab w:val="left" w:pos="1418"/>
        </w:tabs>
        <w:snapToGrid w:val="0"/>
        <w:ind w:left="-142"/>
        <w:jc w:val="both"/>
        <w:rPr>
          <w:b/>
          <w:i/>
          <w:sz w:val="22"/>
          <w:szCs w:val="22"/>
        </w:rPr>
      </w:pPr>
    </w:p>
    <w:p w:rsidR="00506CF0" w:rsidRDefault="00506CF0" w:rsidP="00506CF0">
      <w:pPr>
        <w:tabs>
          <w:tab w:val="left" w:pos="1418"/>
        </w:tabs>
        <w:snapToGrid w:val="0"/>
        <w:ind w:left="-142"/>
        <w:jc w:val="both"/>
        <w:rPr>
          <w:b/>
          <w:i/>
          <w:sz w:val="22"/>
          <w:szCs w:val="22"/>
        </w:rPr>
      </w:pPr>
    </w:p>
    <w:p w:rsidR="00506CF0" w:rsidRPr="002046AD" w:rsidRDefault="00506CF0" w:rsidP="00506CF0">
      <w:pPr>
        <w:tabs>
          <w:tab w:val="left" w:pos="1418"/>
        </w:tabs>
        <w:snapToGrid w:val="0"/>
        <w:ind w:left="-142"/>
        <w:jc w:val="both"/>
        <w:rPr>
          <w:b/>
          <w:i/>
          <w:sz w:val="22"/>
          <w:szCs w:val="22"/>
        </w:rPr>
      </w:pPr>
      <w:r w:rsidRPr="002046AD">
        <w:rPr>
          <w:b/>
          <w:i/>
          <w:sz w:val="22"/>
          <w:szCs w:val="22"/>
        </w:rPr>
        <w:t xml:space="preserve">                   </w:t>
      </w:r>
    </w:p>
    <w:tbl>
      <w:tblPr>
        <w:tblW w:w="70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2551"/>
      </w:tblGrid>
      <w:tr w:rsidR="00506CF0" w:rsidRPr="009A6F2B" w:rsidTr="000A54EC">
        <w:trPr>
          <w:trHeight w:val="330"/>
        </w:trPr>
        <w:tc>
          <w:tcPr>
            <w:tcW w:w="7088" w:type="dxa"/>
            <w:gridSpan w:val="3"/>
          </w:tcPr>
          <w:p w:rsidR="00392DEF" w:rsidRDefault="00392DEF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</w:p>
          <w:p w:rsidR="00506CF0" w:rsidRPr="00CC72D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  <w:r w:rsidRPr="00CC72D0">
              <w:rPr>
                <w:b/>
                <w:szCs w:val="28"/>
              </w:rPr>
              <w:t xml:space="preserve">Стоимость посещения экспозиции Главного здания: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  <w:r w:rsidRPr="00CC72D0">
              <w:rPr>
                <w:b/>
                <w:szCs w:val="28"/>
              </w:rPr>
              <w:t xml:space="preserve"> «Россия – Вятка: особенности национальной истории»</w:t>
            </w:r>
          </w:p>
          <w:p w:rsidR="00506CF0" w:rsidRPr="00CC72D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  <w:r w:rsidRPr="00CC72D0">
              <w:rPr>
                <w:b/>
                <w:szCs w:val="28"/>
                <w:lang w:val="en-US"/>
              </w:rPr>
              <w:t>I</w:t>
            </w:r>
            <w:r w:rsidRPr="00CC72D0">
              <w:rPr>
                <w:b/>
                <w:szCs w:val="28"/>
              </w:rPr>
              <w:t xml:space="preserve"> этаж 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06CF0" w:rsidRPr="00A704A7" w:rsidTr="000A54EC">
        <w:trPr>
          <w:trHeight w:val="315"/>
        </w:trPr>
        <w:tc>
          <w:tcPr>
            <w:tcW w:w="2552" w:type="dxa"/>
          </w:tcPr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b/>
                <w:i/>
                <w:sz w:val="22"/>
                <w:szCs w:val="22"/>
              </w:rPr>
            </w:pPr>
            <w:r w:rsidRPr="00A704A7">
              <w:rPr>
                <w:b/>
                <w:i/>
                <w:sz w:val="22"/>
                <w:szCs w:val="22"/>
              </w:rPr>
              <w:t>Категори</w:t>
            </w:r>
            <w:r>
              <w:rPr>
                <w:b/>
                <w:i/>
                <w:sz w:val="22"/>
                <w:szCs w:val="22"/>
              </w:rPr>
              <w:t>и</w:t>
            </w:r>
            <w:r w:rsidRPr="00A704A7">
              <w:rPr>
                <w:b/>
                <w:i/>
                <w:sz w:val="22"/>
                <w:szCs w:val="22"/>
              </w:rPr>
              <w:t xml:space="preserve"> посетителей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16"/>
                <w:szCs w:val="16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16"/>
                <w:szCs w:val="16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16"/>
                <w:szCs w:val="16"/>
              </w:rPr>
            </w:pPr>
            <w:r w:rsidRPr="009A6F2B">
              <w:rPr>
                <w:sz w:val="22"/>
                <w:szCs w:val="22"/>
              </w:rPr>
              <w:t>* взрослые посетители</w:t>
            </w:r>
          </w:p>
          <w:p w:rsidR="00506CF0" w:rsidRPr="007D0EA4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16"/>
                <w:szCs w:val="16"/>
              </w:rPr>
            </w:pPr>
          </w:p>
          <w:p w:rsidR="00506CF0" w:rsidRPr="0096528F" w:rsidRDefault="00506CF0" w:rsidP="000A54EC">
            <w:pPr>
              <w:tabs>
                <w:tab w:val="left" w:pos="0"/>
                <w:tab w:val="left" w:pos="1418"/>
              </w:tabs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Л</w:t>
            </w:r>
            <w:r w:rsidRPr="0096528F">
              <w:rPr>
                <w:b/>
                <w:sz w:val="22"/>
                <w:szCs w:val="22"/>
              </w:rPr>
              <w:t>ьготные</w:t>
            </w:r>
            <w:r>
              <w:rPr>
                <w:b/>
                <w:sz w:val="22"/>
                <w:szCs w:val="22"/>
              </w:rPr>
              <w:t>:</w:t>
            </w:r>
            <w:proofErr w:type="gramEnd"/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*пенсионеры,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*школьники</w:t>
            </w:r>
            <w:r>
              <w:rPr>
                <w:sz w:val="22"/>
                <w:szCs w:val="22"/>
              </w:rPr>
              <w:t>,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*студенты</w:t>
            </w:r>
            <w:r>
              <w:rPr>
                <w:sz w:val="22"/>
                <w:szCs w:val="22"/>
              </w:rPr>
              <w:t>,</w:t>
            </w:r>
            <w:r w:rsidRPr="009A6F2B">
              <w:rPr>
                <w:sz w:val="22"/>
                <w:szCs w:val="22"/>
              </w:rPr>
              <w:t xml:space="preserve"> 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 инвалиды</w:t>
            </w:r>
            <w:r w:rsidRPr="00CC2E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 w:rsidRPr="00E32F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групп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*военнослужащие, проходящие военную службу по призыву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*дети-сироты, 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*дети инвалиды,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*дошкольники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-332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  </w:t>
            </w:r>
            <w:r w:rsidRPr="00A704A7">
              <w:rPr>
                <w:b/>
                <w:i/>
                <w:sz w:val="22"/>
                <w:szCs w:val="22"/>
              </w:rPr>
              <w:t>входн</w:t>
            </w:r>
            <w:r>
              <w:rPr>
                <w:b/>
                <w:i/>
                <w:sz w:val="22"/>
                <w:szCs w:val="22"/>
              </w:rPr>
              <w:t>ой билет</w:t>
            </w:r>
            <w:r w:rsidRPr="00A704A7">
              <w:rPr>
                <w:b/>
                <w:i/>
                <w:sz w:val="22"/>
                <w:szCs w:val="22"/>
              </w:rPr>
              <w:t xml:space="preserve">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C804CC">
              <w:rPr>
                <w:b/>
                <w:sz w:val="18"/>
                <w:szCs w:val="18"/>
              </w:rPr>
              <w:t xml:space="preserve"> (руб.) 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 xml:space="preserve">              </w:t>
            </w: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  <w:r w:rsidRPr="00D16B88">
              <w:rPr>
                <w:b/>
                <w:sz w:val="22"/>
                <w:szCs w:val="22"/>
              </w:rPr>
              <w:t>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 w:rsidRPr="00D16B88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  <w:r w:rsidRPr="00D16B88">
              <w:rPr>
                <w:b/>
                <w:sz w:val="22"/>
                <w:szCs w:val="22"/>
              </w:rPr>
              <w:t>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Pr="00252C07">
              <w:rPr>
                <w:b/>
                <w:sz w:val="22"/>
                <w:szCs w:val="22"/>
              </w:rPr>
              <w:t>0-00</w:t>
            </w:r>
          </w:p>
        </w:tc>
        <w:tc>
          <w:tcPr>
            <w:tcW w:w="2551" w:type="dxa"/>
          </w:tcPr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-136" w:right="-185"/>
              <w:jc w:val="center"/>
              <w:rPr>
                <w:b/>
                <w:i/>
                <w:sz w:val="22"/>
                <w:szCs w:val="22"/>
              </w:rPr>
            </w:pPr>
            <w:proofErr w:type="gramStart"/>
            <w:r w:rsidRPr="00A704A7">
              <w:rPr>
                <w:b/>
                <w:i/>
                <w:sz w:val="22"/>
                <w:szCs w:val="22"/>
              </w:rPr>
              <w:t xml:space="preserve">с экскурсионным  </w:t>
            </w:r>
            <w:proofErr w:type="gramEnd"/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-136" w:right="-185"/>
              <w:jc w:val="center"/>
              <w:rPr>
                <w:b/>
                <w:i/>
                <w:sz w:val="22"/>
                <w:szCs w:val="22"/>
              </w:rPr>
            </w:pPr>
            <w:r w:rsidRPr="00A704A7">
              <w:rPr>
                <w:b/>
                <w:i/>
                <w:sz w:val="22"/>
                <w:szCs w:val="22"/>
              </w:rPr>
              <w:t xml:space="preserve">  обслуживанием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18"/>
                <w:szCs w:val="18"/>
              </w:rPr>
            </w:pPr>
            <w:r w:rsidRPr="007A4AC8">
              <w:rPr>
                <w:b/>
                <w:sz w:val="18"/>
                <w:szCs w:val="18"/>
              </w:rPr>
              <w:t>(руб.)</w:t>
            </w:r>
          </w:p>
          <w:p w:rsidR="00506CF0" w:rsidRPr="007A4AC8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18"/>
                <w:szCs w:val="18"/>
              </w:rPr>
            </w:pP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 w:rsidRPr="00D16B88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7</w:t>
            </w:r>
            <w:r w:rsidRPr="00D16B88">
              <w:rPr>
                <w:b/>
                <w:sz w:val="22"/>
                <w:szCs w:val="22"/>
              </w:rPr>
              <w:t>0-00</w:t>
            </w: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Pr="00D16B88">
              <w:rPr>
                <w:b/>
                <w:sz w:val="22"/>
                <w:szCs w:val="22"/>
              </w:rPr>
              <w:t>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150-00</w:t>
            </w:r>
          </w:p>
        </w:tc>
      </w:tr>
      <w:tr w:rsidR="00506CF0" w:rsidRPr="009A6F2B" w:rsidTr="000A54EC">
        <w:trPr>
          <w:trHeight w:val="330"/>
        </w:trPr>
        <w:tc>
          <w:tcPr>
            <w:tcW w:w="7088" w:type="dxa"/>
            <w:gridSpan w:val="3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</w:p>
          <w:p w:rsidR="00506CF0" w:rsidRDefault="008214C7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  <w:r w:rsidRPr="00D249D6">
              <w:rPr>
                <w:b/>
                <w:i/>
                <w:sz w:val="22"/>
                <w:szCs w:val="22"/>
              </w:rPr>
              <w:t xml:space="preserve">* Стоимость посещения экспозиции «Россия – Вятка: особенности национальной истории» </w:t>
            </w:r>
            <w:r w:rsidRPr="00D249D6">
              <w:rPr>
                <w:b/>
                <w:i/>
                <w:sz w:val="22"/>
                <w:szCs w:val="22"/>
                <w:lang w:val="en-US"/>
              </w:rPr>
              <w:t>I</w:t>
            </w:r>
            <w:r w:rsidRPr="00D249D6">
              <w:rPr>
                <w:b/>
                <w:i/>
                <w:sz w:val="22"/>
                <w:szCs w:val="22"/>
              </w:rPr>
              <w:t xml:space="preserve"> этаж с экскурсионным обслуживанием до 3-х человек </w:t>
            </w:r>
            <w:r w:rsidRPr="00D249D6">
              <w:rPr>
                <w:i/>
                <w:sz w:val="22"/>
                <w:szCs w:val="22"/>
              </w:rPr>
              <w:t>(включительно</w:t>
            </w:r>
            <w:r w:rsidRPr="00D249D6">
              <w:rPr>
                <w:b/>
                <w:i/>
                <w:sz w:val="22"/>
                <w:szCs w:val="22"/>
              </w:rPr>
              <w:t>) – 900 руб.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</w:p>
          <w:p w:rsidR="008214C7" w:rsidRDefault="008214C7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</w:p>
          <w:p w:rsidR="00E929E2" w:rsidRDefault="00E929E2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</w:p>
          <w:p w:rsidR="00506CF0" w:rsidRPr="00B15E8C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  <w:r w:rsidRPr="00B15E8C">
              <w:rPr>
                <w:b/>
                <w:szCs w:val="28"/>
              </w:rPr>
              <w:t xml:space="preserve">Стоимость посещения экспозиции Главного здания: </w:t>
            </w:r>
          </w:p>
          <w:p w:rsidR="00506CF0" w:rsidRPr="00B15E8C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  <w:r w:rsidRPr="00B15E8C">
              <w:rPr>
                <w:b/>
                <w:szCs w:val="28"/>
              </w:rPr>
              <w:t xml:space="preserve"> «Природа Вятского края» и выставк</w:t>
            </w:r>
            <w:r>
              <w:rPr>
                <w:b/>
                <w:szCs w:val="28"/>
              </w:rPr>
              <w:t>и</w:t>
            </w:r>
            <w:r w:rsidRPr="00B15E8C">
              <w:rPr>
                <w:b/>
                <w:szCs w:val="28"/>
              </w:rPr>
              <w:t xml:space="preserve"> «Живая природа»</w:t>
            </w:r>
          </w:p>
          <w:p w:rsidR="00506CF0" w:rsidRPr="00B15E8C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Cs w:val="28"/>
              </w:rPr>
            </w:pPr>
            <w:r w:rsidRPr="00B15E8C">
              <w:rPr>
                <w:b/>
                <w:szCs w:val="28"/>
              </w:rPr>
              <w:t xml:space="preserve"> </w:t>
            </w:r>
            <w:r w:rsidRPr="00B15E8C">
              <w:rPr>
                <w:b/>
                <w:szCs w:val="28"/>
                <w:lang w:val="en-US"/>
              </w:rPr>
              <w:t>II</w:t>
            </w:r>
            <w:r w:rsidRPr="00B15E8C">
              <w:rPr>
                <w:b/>
                <w:szCs w:val="28"/>
              </w:rPr>
              <w:t xml:space="preserve"> этаж 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06CF0" w:rsidRPr="009A6F2B" w:rsidTr="000A54EC">
        <w:trPr>
          <w:trHeight w:val="315"/>
        </w:trPr>
        <w:tc>
          <w:tcPr>
            <w:tcW w:w="2552" w:type="dxa"/>
          </w:tcPr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b/>
                <w:i/>
                <w:sz w:val="22"/>
                <w:szCs w:val="22"/>
              </w:rPr>
            </w:pPr>
            <w:r w:rsidRPr="00A704A7">
              <w:rPr>
                <w:b/>
                <w:i/>
                <w:sz w:val="22"/>
                <w:szCs w:val="22"/>
              </w:rPr>
              <w:lastRenderedPageBreak/>
              <w:t>Категори</w:t>
            </w:r>
            <w:r>
              <w:rPr>
                <w:b/>
                <w:i/>
                <w:sz w:val="22"/>
                <w:szCs w:val="22"/>
              </w:rPr>
              <w:t>и</w:t>
            </w:r>
            <w:r w:rsidRPr="00A704A7">
              <w:rPr>
                <w:b/>
                <w:i/>
                <w:sz w:val="22"/>
                <w:szCs w:val="22"/>
              </w:rPr>
              <w:t xml:space="preserve"> посетителей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 взрослые посетители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</w:p>
          <w:p w:rsidR="00506CF0" w:rsidRPr="0096528F" w:rsidRDefault="00506CF0" w:rsidP="000A54EC">
            <w:pPr>
              <w:tabs>
                <w:tab w:val="left" w:pos="0"/>
                <w:tab w:val="left" w:pos="1418"/>
              </w:tabs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Л</w:t>
            </w:r>
            <w:r w:rsidRPr="0096528F">
              <w:rPr>
                <w:b/>
                <w:sz w:val="22"/>
                <w:szCs w:val="22"/>
              </w:rPr>
              <w:t>ьготные</w:t>
            </w:r>
            <w:r>
              <w:rPr>
                <w:b/>
                <w:sz w:val="22"/>
                <w:szCs w:val="22"/>
              </w:rPr>
              <w:t>:</w:t>
            </w:r>
            <w:proofErr w:type="gramEnd"/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*пенсионеры,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*школьники</w:t>
            </w:r>
            <w:r>
              <w:rPr>
                <w:sz w:val="22"/>
                <w:szCs w:val="22"/>
              </w:rPr>
              <w:t>,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*студенты</w:t>
            </w:r>
            <w:r>
              <w:rPr>
                <w:sz w:val="22"/>
                <w:szCs w:val="22"/>
              </w:rPr>
              <w:t>,</w:t>
            </w:r>
            <w:r w:rsidRPr="009A6F2B">
              <w:rPr>
                <w:sz w:val="22"/>
                <w:szCs w:val="22"/>
              </w:rPr>
              <w:t xml:space="preserve"> 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 инвалиды</w:t>
            </w:r>
            <w:r w:rsidRPr="00CC2E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 w:rsidRPr="00E32F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групп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*военнослужащие, проходящие военную службу по призыву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*дети-сироты, 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*дети инвалиды,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*дошкольники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-332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  </w:t>
            </w:r>
            <w:r w:rsidRPr="00A704A7">
              <w:rPr>
                <w:b/>
                <w:i/>
                <w:sz w:val="22"/>
                <w:szCs w:val="22"/>
              </w:rPr>
              <w:t>входн</w:t>
            </w:r>
            <w:r>
              <w:rPr>
                <w:b/>
                <w:i/>
                <w:sz w:val="22"/>
                <w:szCs w:val="22"/>
              </w:rPr>
              <w:t>ой билет</w:t>
            </w:r>
            <w:r w:rsidRPr="00A704A7">
              <w:rPr>
                <w:b/>
                <w:i/>
                <w:sz w:val="22"/>
                <w:szCs w:val="22"/>
              </w:rPr>
              <w:t xml:space="preserve">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C804CC">
              <w:rPr>
                <w:b/>
                <w:sz w:val="18"/>
                <w:szCs w:val="18"/>
              </w:rPr>
              <w:t xml:space="preserve"> (руб.)   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8"/>
                <w:szCs w:val="18"/>
              </w:rPr>
            </w:pP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C804CC"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 xml:space="preserve">                       </w:t>
            </w: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Pr="00D16B88">
              <w:rPr>
                <w:b/>
                <w:sz w:val="22"/>
                <w:szCs w:val="22"/>
              </w:rPr>
              <w:t>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 w:rsidRPr="00D16B88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  <w:r w:rsidRPr="00D16B88">
              <w:rPr>
                <w:b/>
                <w:sz w:val="22"/>
                <w:szCs w:val="22"/>
              </w:rPr>
              <w:t>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Pr="00252C07">
              <w:rPr>
                <w:b/>
                <w:sz w:val="22"/>
                <w:szCs w:val="22"/>
              </w:rPr>
              <w:t>0-00</w:t>
            </w:r>
          </w:p>
        </w:tc>
        <w:tc>
          <w:tcPr>
            <w:tcW w:w="2551" w:type="dxa"/>
          </w:tcPr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-136" w:right="-185"/>
              <w:jc w:val="center"/>
              <w:rPr>
                <w:b/>
                <w:i/>
                <w:sz w:val="22"/>
                <w:szCs w:val="22"/>
              </w:rPr>
            </w:pPr>
            <w:proofErr w:type="gramStart"/>
            <w:r w:rsidRPr="00A704A7">
              <w:rPr>
                <w:b/>
                <w:i/>
                <w:sz w:val="22"/>
                <w:szCs w:val="22"/>
              </w:rPr>
              <w:t xml:space="preserve">с экскурсионным  </w:t>
            </w:r>
            <w:proofErr w:type="gramEnd"/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-136" w:right="-185"/>
              <w:jc w:val="center"/>
              <w:rPr>
                <w:b/>
                <w:i/>
                <w:sz w:val="22"/>
                <w:szCs w:val="22"/>
              </w:rPr>
            </w:pPr>
            <w:r w:rsidRPr="00A704A7">
              <w:rPr>
                <w:b/>
                <w:i/>
                <w:sz w:val="22"/>
                <w:szCs w:val="22"/>
              </w:rPr>
              <w:t xml:space="preserve">  обслуживанием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18"/>
                <w:szCs w:val="18"/>
              </w:rPr>
            </w:pPr>
            <w:r w:rsidRPr="007A4AC8">
              <w:rPr>
                <w:b/>
                <w:sz w:val="18"/>
                <w:szCs w:val="18"/>
              </w:rPr>
              <w:t>(руб.)</w:t>
            </w:r>
          </w:p>
          <w:p w:rsidR="00506CF0" w:rsidRPr="007A4AC8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18"/>
                <w:szCs w:val="18"/>
              </w:rPr>
            </w:pP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 w:rsidRPr="00D16B88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5</w:t>
            </w:r>
            <w:r w:rsidRPr="00D16B88">
              <w:rPr>
                <w:b/>
                <w:sz w:val="22"/>
                <w:szCs w:val="22"/>
              </w:rPr>
              <w:t>0-00</w:t>
            </w: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Pr="00D16B88">
              <w:rPr>
                <w:b/>
                <w:sz w:val="22"/>
                <w:szCs w:val="22"/>
              </w:rPr>
              <w:t>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150-00</w:t>
            </w:r>
          </w:p>
        </w:tc>
      </w:tr>
      <w:tr w:rsidR="00506CF0" w:rsidRPr="009A6F2B" w:rsidTr="000A54EC">
        <w:trPr>
          <w:trHeight w:val="324"/>
        </w:trPr>
        <w:tc>
          <w:tcPr>
            <w:tcW w:w="4537" w:type="dxa"/>
            <w:gridSpan w:val="2"/>
          </w:tcPr>
          <w:p w:rsidR="00506CF0" w:rsidRPr="001C52C6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506CF0" w:rsidRPr="001C52C6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506CF0" w:rsidRPr="009A6F2B" w:rsidTr="000A54EC">
        <w:trPr>
          <w:trHeight w:val="80"/>
        </w:trPr>
        <w:tc>
          <w:tcPr>
            <w:tcW w:w="7088" w:type="dxa"/>
            <w:gridSpan w:val="3"/>
          </w:tcPr>
          <w:p w:rsidR="00506CF0" w:rsidRPr="000F79BA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b/>
                <w:i/>
                <w:sz w:val="16"/>
                <w:szCs w:val="16"/>
              </w:rPr>
            </w:pPr>
          </w:p>
        </w:tc>
      </w:tr>
      <w:tr w:rsidR="00506CF0" w:rsidRPr="009A6F2B" w:rsidTr="000A54EC">
        <w:trPr>
          <w:trHeight w:val="80"/>
        </w:trPr>
        <w:tc>
          <w:tcPr>
            <w:tcW w:w="7088" w:type="dxa"/>
            <w:gridSpan w:val="3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*</w:t>
            </w:r>
            <w:r w:rsidRPr="00433293">
              <w:rPr>
                <w:b/>
                <w:i/>
                <w:sz w:val="22"/>
                <w:szCs w:val="22"/>
              </w:rPr>
              <w:t xml:space="preserve">Стоимость посещения экспозиции  «Природа Вятского края» и выставка «Живая природа» </w:t>
            </w:r>
            <w:r w:rsidRPr="00433293">
              <w:rPr>
                <w:b/>
                <w:i/>
                <w:sz w:val="22"/>
                <w:szCs w:val="22"/>
                <w:lang w:val="en-US"/>
              </w:rPr>
              <w:t>II</w:t>
            </w:r>
            <w:r w:rsidRPr="00433293">
              <w:rPr>
                <w:b/>
                <w:i/>
                <w:sz w:val="22"/>
                <w:szCs w:val="22"/>
              </w:rPr>
              <w:t xml:space="preserve"> этаж с экскурсионным обслуживанием до 3-х человек </w:t>
            </w:r>
            <w:r w:rsidRPr="00433293">
              <w:rPr>
                <w:i/>
                <w:sz w:val="22"/>
                <w:szCs w:val="22"/>
              </w:rPr>
              <w:t>(включительно)</w:t>
            </w:r>
            <w:r w:rsidRPr="00433293">
              <w:rPr>
                <w:b/>
                <w:i/>
                <w:sz w:val="22"/>
                <w:szCs w:val="22"/>
              </w:rPr>
              <w:t xml:space="preserve"> – 800 руб.</w:t>
            </w:r>
          </w:p>
          <w:p w:rsidR="00506CF0" w:rsidRPr="00433293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b/>
                <w:i/>
                <w:sz w:val="22"/>
                <w:szCs w:val="22"/>
              </w:rPr>
            </w:pPr>
          </w:p>
        </w:tc>
      </w:tr>
    </w:tbl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 w:val="24"/>
          <w:szCs w:val="24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 w:val="24"/>
          <w:szCs w:val="24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</w:p>
    <w:p w:rsidR="00AE4D4B" w:rsidRDefault="00AE4D4B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</w:p>
    <w:p w:rsidR="008214C7" w:rsidRDefault="008214C7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</w:p>
    <w:p w:rsidR="00392DEF" w:rsidRDefault="00392DEF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</w:p>
    <w:p w:rsidR="008214C7" w:rsidRDefault="008214C7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</w:p>
    <w:p w:rsidR="00506CF0" w:rsidRPr="00B15E8C" w:rsidRDefault="00506CF0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  <w:r w:rsidRPr="00B15E8C">
        <w:rPr>
          <w:b/>
          <w:szCs w:val="28"/>
        </w:rPr>
        <w:t xml:space="preserve">Стоимость посещения каждой из выставок </w:t>
      </w:r>
    </w:p>
    <w:p w:rsidR="00506CF0" w:rsidRPr="00B15E8C" w:rsidRDefault="00506CF0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  <w:r w:rsidRPr="00B15E8C">
        <w:rPr>
          <w:b/>
          <w:szCs w:val="28"/>
        </w:rPr>
        <w:t>в малых выставочных залов (</w:t>
      </w:r>
      <w:r w:rsidRPr="00B15E8C">
        <w:rPr>
          <w:b/>
          <w:szCs w:val="28"/>
          <w:lang w:val="en-US"/>
        </w:rPr>
        <w:t>I</w:t>
      </w:r>
      <w:r w:rsidRPr="00B15E8C">
        <w:rPr>
          <w:b/>
          <w:szCs w:val="28"/>
        </w:rPr>
        <w:t xml:space="preserve"> и </w:t>
      </w:r>
      <w:r w:rsidRPr="00B15E8C">
        <w:rPr>
          <w:b/>
          <w:szCs w:val="28"/>
          <w:lang w:val="en-US"/>
        </w:rPr>
        <w:t>II</w:t>
      </w:r>
      <w:r w:rsidRPr="00B15E8C">
        <w:rPr>
          <w:b/>
          <w:szCs w:val="28"/>
        </w:rPr>
        <w:t xml:space="preserve"> этаж), </w:t>
      </w:r>
    </w:p>
    <w:p w:rsidR="008214C7" w:rsidRDefault="008214C7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</w:p>
    <w:p w:rsidR="008214C7" w:rsidRDefault="008214C7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</w:p>
    <w:p w:rsidR="00506CF0" w:rsidRPr="00B15E8C" w:rsidRDefault="00506CF0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  <w:r w:rsidRPr="00B15E8C">
        <w:rPr>
          <w:b/>
          <w:szCs w:val="28"/>
        </w:rPr>
        <w:t xml:space="preserve">выставки «Живая природа», </w:t>
      </w:r>
      <w:r>
        <w:rPr>
          <w:b/>
          <w:szCs w:val="28"/>
        </w:rPr>
        <w:t xml:space="preserve"> </w:t>
      </w:r>
      <w:r w:rsidRPr="00B15E8C">
        <w:rPr>
          <w:b/>
          <w:szCs w:val="28"/>
        </w:rPr>
        <w:t>Галерея  (</w:t>
      </w:r>
      <w:r w:rsidRPr="00B15E8C">
        <w:rPr>
          <w:b/>
          <w:szCs w:val="28"/>
          <w:lang w:val="en-US"/>
        </w:rPr>
        <w:t>II</w:t>
      </w:r>
      <w:r w:rsidRPr="00B15E8C">
        <w:rPr>
          <w:b/>
          <w:szCs w:val="28"/>
        </w:rPr>
        <w:t xml:space="preserve"> этаж)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 w:val="22"/>
          <w:szCs w:val="22"/>
        </w:rPr>
      </w:pPr>
    </w:p>
    <w:p w:rsidR="00506CF0" w:rsidRPr="00A704A7" w:rsidRDefault="00506CF0" w:rsidP="00506CF0">
      <w:pPr>
        <w:tabs>
          <w:tab w:val="left" w:pos="0"/>
          <w:tab w:val="left" w:pos="1418"/>
        </w:tabs>
        <w:snapToGrid w:val="0"/>
        <w:ind w:left="-136" w:right="-185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К</w:t>
      </w:r>
      <w:r w:rsidRPr="00A704A7">
        <w:rPr>
          <w:b/>
          <w:i/>
          <w:sz w:val="22"/>
          <w:szCs w:val="22"/>
        </w:rPr>
        <w:t>атегори</w:t>
      </w:r>
      <w:r>
        <w:rPr>
          <w:b/>
          <w:i/>
          <w:sz w:val="22"/>
          <w:szCs w:val="22"/>
        </w:rPr>
        <w:t>и</w:t>
      </w:r>
      <w:r w:rsidRPr="00A704A7">
        <w:rPr>
          <w:b/>
          <w:i/>
          <w:sz w:val="22"/>
          <w:szCs w:val="22"/>
        </w:rPr>
        <w:t xml:space="preserve"> посетителей</w:t>
      </w:r>
      <w:r>
        <w:rPr>
          <w:b/>
          <w:i/>
          <w:sz w:val="22"/>
          <w:szCs w:val="22"/>
        </w:rPr>
        <w:t xml:space="preserve">              входной             </w:t>
      </w:r>
      <w:r w:rsidRPr="00A704A7">
        <w:rPr>
          <w:b/>
          <w:i/>
          <w:sz w:val="22"/>
          <w:szCs w:val="22"/>
        </w:rPr>
        <w:t xml:space="preserve">с </w:t>
      </w:r>
      <w:proofErr w:type="gramStart"/>
      <w:r w:rsidRPr="00A704A7">
        <w:rPr>
          <w:b/>
          <w:i/>
          <w:sz w:val="22"/>
          <w:szCs w:val="22"/>
        </w:rPr>
        <w:t>экскурсионным</w:t>
      </w:r>
      <w:proofErr w:type="gramEnd"/>
      <w:r w:rsidRPr="00A704A7">
        <w:rPr>
          <w:b/>
          <w:i/>
          <w:sz w:val="22"/>
          <w:szCs w:val="22"/>
        </w:rPr>
        <w:t xml:space="preserve">  </w:t>
      </w:r>
    </w:p>
    <w:p w:rsidR="00506CF0" w:rsidRPr="00A704A7" w:rsidRDefault="00506CF0" w:rsidP="00506CF0">
      <w:pPr>
        <w:tabs>
          <w:tab w:val="left" w:pos="1418"/>
        </w:tabs>
        <w:snapToGrid w:val="0"/>
        <w:ind w:left="-284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билет                   </w:t>
      </w:r>
      <w:r w:rsidRPr="00A704A7">
        <w:rPr>
          <w:b/>
          <w:i/>
          <w:sz w:val="22"/>
          <w:szCs w:val="22"/>
        </w:rPr>
        <w:t>обслуживанием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</w:t>
      </w:r>
      <w:r w:rsidRPr="00C804CC">
        <w:rPr>
          <w:b/>
          <w:sz w:val="18"/>
          <w:szCs w:val="18"/>
        </w:rPr>
        <w:t xml:space="preserve">(руб.)        </w:t>
      </w:r>
      <w:r>
        <w:rPr>
          <w:b/>
          <w:sz w:val="18"/>
          <w:szCs w:val="18"/>
        </w:rPr>
        <w:t xml:space="preserve">                       (руб.)    </w:t>
      </w:r>
    </w:p>
    <w:p w:rsidR="00506CF0" w:rsidRPr="00A704A7" w:rsidRDefault="00506CF0" w:rsidP="00506CF0">
      <w:pPr>
        <w:tabs>
          <w:tab w:val="left" w:pos="0"/>
          <w:tab w:val="left" w:pos="1418"/>
        </w:tabs>
        <w:jc w:val="center"/>
        <w:rPr>
          <w:b/>
          <w:sz w:val="22"/>
          <w:szCs w:val="22"/>
        </w:rPr>
      </w:pPr>
    </w:p>
    <w:tbl>
      <w:tblPr>
        <w:tblW w:w="7006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2882"/>
        <w:gridCol w:w="1474"/>
        <w:gridCol w:w="2650"/>
      </w:tblGrid>
      <w:tr w:rsidR="00506CF0" w:rsidRPr="008233AC" w:rsidTr="000A54EC">
        <w:trPr>
          <w:trHeight w:val="3142"/>
        </w:trPr>
        <w:tc>
          <w:tcPr>
            <w:tcW w:w="2882" w:type="dxa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10"/>
                <w:szCs w:val="10"/>
              </w:rPr>
            </w:pPr>
            <w:r w:rsidRPr="009A6F2B">
              <w:rPr>
                <w:sz w:val="22"/>
                <w:szCs w:val="22"/>
              </w:rPr>
              <w:t>*взрослые посетители</w:t>
            </w:r>
          </w:p>
          <w:p w:rsidR="00506CF0" w:rsidRPr="00EC67BC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10"/>
                <w:szCs w:val="10"/>
              </w:rPr>
            </w:pPr>
          </w:p>
          <w:p w:rsidR="00506CF0" w:rsidRPr="0096528F" w:rsidRDefault="00506CF0" w:rsidP="000A54EC">
            <w:pPr>
              <w:tabs>
                <w:tab w:val="left" w:pos="0"/>
                <w:tab w:val="left" w:pos="1418"/>
              </w:tabs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Л</w:t>
            </w:r>
            <w:r w:rsidRPr="0096528F">
              <w:rPr>
                <w:b/>
                <w:sz w:val="22"/>
                <w:szCs w:val="22"/>
              </w:rPr>
              <w:t>ьготные</w:t>
            </w:r>
            <w:r>
              <w:rPr>
                <w:b/>
                <w:sz w:val="22"/>
                <w:szCs w:val="22"/>
              </w:rPr>
              <w:t>:</w:t>
            </w:r>
            <w:proofErr w:type="gramEnd"/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*пенсионеры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 xml:space="preserve">*школьники, 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*студенты,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*инвалиды</w:t>
            </w:r>
            <w:r w:rsidRPr="00E64E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 w:rsidRPr="00E32F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групп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*военнослужащие, проходящие военную службу по призыву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дети-сироты, 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*дети-инвалиды,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*дошкольники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4" w:type="dxa"/>
            <w:hideMark/>
          </w:tcPr>
          <w:p w:rsidR="00506CF0" w:rsidRPr="00A704A7" w:rsidRDefault="00506CF0" w:rsidP="000A54EC">
            <w:pPr>
              <w:tabs>
                <w:tab w:val="left" w:pos="1418"/>
              </w:tabs>
              <w:snapToGrid w:val="0"/>
              <w:ind w:left="3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1418"/>
              </w:tabs>
              <w:snapToGrid w:val="0"/>
              <w:ind w:left="438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1418"/>
              </w:tabs>
              <w:snapToGrid w:val="0"/>
              <w:ind w:left="4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451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451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A704A7" w:rsidRDefault="00506CF0" w:rsidP="000A54EC">
            <w:pPr>
              <w:tabs>
                <w:tab w:val="left" w:pos="1418"/>
              </w:tabs>
              <w:snapToGrid w:val="0"/>
              <w:ind w:left="3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75</w:t>
            </w:r>
            <w:r w:rsidRPr="00A704A7">
              <w:rPr>
                <w:b/>
                <w:sz w:val="22"/>
                <w:szCs w:val="22"/>
              </w:rPr>
              <w:t>-00</w:t>
            </w: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50" w:type="dxa"/>
            <w:hideMark/>
          </w:tcPr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A704A7">
              <w:rPr>
                <w:b/>
                <w:sz w:val="22"/>
                <w:szCs w:val="22"/>
              </w:rPr>
              <w:t xml:space="preserve"> 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A704A7">
              <w:rPr>
                <w:b/>
                <w:sz w:val="22"/>
                <w:szCs w:val="22"/>
              </w:rPr>
              <w:t xml:space="preserve"> 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Pr="00EC67BC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A704A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125</w:t>
            </w:r>
            <w:r w:rsidRPr="00A704A7">
              <w:rPr>
                <w:b/>
                <w:sz w:val="22"/>
                <w:szCs w:val="22"/>
                <w:lang w:val="en-US"/>
              </w:rPr>
              <w:t>-00</w:t>
            </w:r>
            <w:r w:rsidRPr="00A704A7">
              <w:rPr>
                <w:b/>
                <w:sz w:val="22"/>
                <w:szCs w:val="22"/>
              </w:rPr>
              <w:t xml:space="preserve">   </w:t>
            </w:r>
          </w:p>
        </w:tc>
      </w:tr>
      <w:tr w:rsidR="00506CF0" w:rsidRPr="008233AC" w:rsidTr="000A54EC">
        <w:trPr>
          <w:trHeight w:val="692"/>
        </w:trPr>
        <w:tc>
          <w:tcPr>
            <w:tcW w:w="7006" w:type="dxa"/>
            <w:gridSpan w:val="3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jc w:val="both"/>
              <w:rPr>
                <w:b/>
                <w:i/>
                <w:sz w:val="22"/>
                <w:szCs w:val="22"/>
              </w:rPr>
            </w:pPr>
          </w:p>
          <w:p w:rsidR="00506CF0" w:rsidRPr="00754455" w:rsidRDefault="00506CF0" w:rsidP="000A54EC">
            <w:pPr>
              <w:tabs>
                <w:tab w:val="left" w:pos="0"/>
                <w:tab w:val="left" w:pos="1418"/>
              </w:tabs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*</w:t>
            </w:r>
            <w:r w:rsidRPr="00754455">
              <w:rPr>
                <w:b/>
                <w:i/>
                <w:sz w:val="22"/>
                <w:szCs w:val="22"/>
              </w:rPr>
              <w:t xml:space="preserve">Стоимость посещения с экскурсионным обслуживанием до 3-х человек </w:t>
            </w:r>
            <w:r w:rsidRPr="002E089A">
              <w:rPr>
                <w:i/>
                <w:sz w:val="22"/>
                <w:szCs w:val="22"/>
              </w:rPr>
              <w:t>(включительно)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754455">
              <w:rPr>
                <w:b/>
                <w:i/>
                <w:sz w:val="22"/>
                <w:szCs w:val="22"/>
              </w:rPr>
              <w:t xml:space="preserve">каждой выставки </w:t>
            </w:r>
            <w:r w:rsidRPr="00754455">
              <w:rPr>
                <w:b/>
                <w:i/>
                <w:sz w:val="24"/>
                <w:szCs w:val="24"/>
              </w:rPr>
              <w:t xml:space="preserve">в малых выставочных залах, на Галерее и выставки «Живая природа»  – </w:t>
            </w:r>
            <w:r>
              <w:rPr>
                <w:b/>
                <w:i/>
                <w:sz w:val="24"/>
                <w:szCs w:val="24"/>
              </w:rPr>
              <w:t>7</w:t>
            </w:r>
            <w:r w:rsidRPr="00754455">
              <w:rPr>
                <w:b/>
                <w:i/>
                <w:sz w:val="24"/>
                <w:szCs w:val="24"/>
              </w:rPr>
              <w:t>00 руб.</w:t>
            </w:r>
          </w:p>
        </w:tc>
      </w:tr>
    </w:tbl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AE4D4B" w:rsidRDefault="00AE4D4B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AE4D4B" w:rsidRDefault="00AE4D4B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Pr="00A704A7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  <w:r w:rsidRPr="00A704A7">
        <w:rPr>
          <w:b/>
          <w:bCs/>
          <w:szCs w:val="28"/>
          <w:u w:val="single"/>
        </w:rPr>
        <w:t>Музейно-выставочный центр «Диорама»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Cs/>
          <w:szCs w:val="28"/>
        </w:rPr>
      </w:pPr>
      <w:r w:rsidRPr="009A6F2B">
        <w:rPr>
          <w:bCs/>
          <w:szCs w:val="28"/>
        </w:rPr>
        <w:t>(ул. Горького, 32)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Cs/>
          <w:szCs w:val="28"/>
        </w:rPr>
      </w:pPr>
    </w:p>
    <w:p w:rsidR="00506CF0" w:rsidRPr="00B15E8C" w:rsidRDefault="00506CF0" w:rsidP="00506CF0">
      <w:pPr>
        <w:tabs>
          <w:tab w:val="left" w:pos="1418"/>
        </w:tabs>
        <w:ind w:left="-284"/>
        <w:jc w:val="center"/>
        <w:rPr>
          <w:b/>
          <w:szCs w:val="28"/>
        </w:rPr>
      </w:pPr>
      <w:r w:rsidRPr="00B15E8C">
        <w:rPr>
          <w:b/>
          <w:szCs w:val="28"/>
        </w:rPr>
        <w:t xml:space="preserve"> Стоимость единого билета </w:t>
      </w:r>
    </w:p>
    <w:p w:rsidR="00506CF0" w:rsidRPr="00B15E8C" w:rsidRDefault="00506CF0" w:rsidP="00506CF0">
      <w:pPr>
        <w:tabs>
          <w:tab w:val="left" w:pos="1418"/>
        </w:tabs>
        <w:ind w:left="-284"/>
        <w:jc w:val="center"/>
        <w:rPr>
          <w:b/>
          <w:szCs w:val="28"/>
        </w:rPr>
      </w:pPr>
      <w:r w:rsidRPr="00B15E8C">
        <w:rPr>
          <w:b/>
          <w:szCs w:val="28"/>
        </w:rPr>
        <w:t xml:space="preserve">на посещение экспозиций и выставок </w:t>
      </w:r>
    </w:p>
    <w:p w:rsidR="00506CF0" w:rsidRPr="00B479C8" w:rsidRDefault="00506CF0" w:rsidP="00506CF0">
      <w:pPr>
        <w:tabs>
          <w:tab w:val="left" w:pos="0"/>
          <w:tab w:val="left" w:pos="1418"/>
        </w:tabs>
        <w:jc w:val="center"/>
        <w:rPr>
          <w:i/>
          <w:sz w:val="24"/>
          <w:szCs w:val="24"/>
        </w:rPr>
      </w:pPr>
    </w:p>
    <w:p w:rsidR="00506CF0" w:rsidRDefault="00506CF0" w:rsidP="00506CF0">
      <w:pPr>
        <w:tabs>
          <w:tab w:val="left" w:pos="1418"/>
        </w:tabs>
        <w:snapToGrid w:val="0"/>
        <w:ind w:left="-284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К</w:t>
      </w:r>
      <w:r w:rsidRPr="00A704A7">
        <w:rPr>
          <w:b/>
          <w:i/>
          <w:sz w:val="22"/>
          <w:szCs w:val="22"/>
        </w:rPr>
        <w:t>атегори</w:t>
      </w:r>
      <w:r>
        <w:rPr>
          <w:b/>
          <w:i/>
          <w:sz w:val="22"/>
          <w:szCs w:val="22"/>
        </w:rPr>
        <w:t>и</w:t>
      </w:r>
      <w:r w:rsidRPr="00A704A7">
        <w:rPr>
          <w:b/>
          <w:i/>
          <w:sz w:val="22"/>
          <w:szCs w:val="22"/>
        </w:rPr>
        <w:t xml:space="preserve"> посетителей</w:t>
      </w:r>
      <w:r>
        <w:rPr>
          <w:b/>
          <w:i/>
          <w:sz w:val="22"/>
          <w:szCs w:val="22"/>
        </w:rPr>
        <w:t xml:space="preserve">                  входной             с  </w:t>
      </w:r>
      <w:proofErr w:type="gramStart"/>
      <w:r>
        <w:rPr>
          <w:b/>
          <w:i/>
          <w:sz w:val="22"/>
          <w:szCs w:val="22"/>
        </w:rPr>
        <w:t>экскурсионным</w:t>
      </w:r>
      <w:proofErr w:type="gramEnd"/>
      <w:r>
        <w:rPr>
          <w:b/>
          <w:i/>
          <w:sz w:val="22"/>
          <w:szCs w:val="22"/>
        </w:rPr>
        <w:t xml:space="preserve"> </w:t>
      </w:r>
    </w:p>
    <w:p w:rsidR="00506CF0" w:rsidRDefault="00506CF0" w:rsidP="00506CF0">
      <w:pPr>
        <w:tabs>
          <w:tab w:val="left" w:pos="1418"/>
        </w:tabs>
        <w:snapToGrid w:val="0"/>
        <w:ind w:left="-284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   билет               обслуживанием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</w:t>
      </w:r>
      <w:r w:rsidRPr="00C804CC">
        <w:rPr>
          <w:b/>
          <w:sz w:val="18"/>
          <w:szCs w:val="18"/>
        </w:rPr>
        <w:t xml:space="preserve">(руб.)        </w:t>
      </w:r>
      <w:r>
        <w:rPr>
          <w:b/>
          <w:sz w:val="18"/>
          <w:szCs w:val="18"/>
        </w:rPr>
        <w:t xml:space="preserve">                       (руб.)    </w:t>
      </w:r>
    </w:p>
    <w:p w:rsidR="00506CF0" w:rsidRDefault="00506CF0" w:rsidP="00506CF0">
      <w:pPr>
        <w:tabs>
          <w:tab w:val="left" w:pos="1418"/>
        </w:tabs>
        <w:snapToGrid w:val="0"/>
        <w:ind w:left="-284"/>
        <w:rPr>
          <w:b/>
          <w:i/>
          <w:sz w:val="22"/>
          <w:szCs w:val="22"/>
        </w:rPr>
      </w:pPr>
    </w:p>
    <w:p w:rsidR="00506CF0" w:rsidRPr="00D16B88" w:rsidRDefault="00506CF0" w:rsidP="00506CF0">
      <w:pPr>
        <w:tabs>
          <w:tab w:val="left" w:pos="0"/>
          <w:tab w:val="left" w:pos="1418"/>
        </w:tabs>
        <w:rPr>
          <w:b/>
          <w:sz w:val="22"/>
          <w:szCs w:val="22"/>
        </w:rPr>
      </w:pPr>
      <w:r w:rsidRPr="009A6F2B">
        <w:rPr>
          <w:sz w:val="22"/>
          <w:szCs w:val="22"/>
        </w:rPr>
        <w:t xml:space="preserve">*взрослые                                   </w:t>
      </w:r>
      <w:r>
        <w:rPr>
          <w:sz w:val="22"/>
          <w:szCs w:val="22"/>
        </w:rPr>
        <w:t xml:space="preserve">    </w:t>
      </w:r>
      <w:r w:rsidRPr="009A6F2B">
        <w:rPr>
          <w:sz w:val="22"/>
          <w:szCs w:val="22"/>
        </w:rPr>
        <w:t xml:space="preserve">       </w:t>
      </w:r>
      <w:r w:rsidRPr="00D16B88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5</w:t>
      </w:r>
      <w:r w:rsidRPr="00D16B88">
        <w:rPr>
          <w:b/>
          <w:sz w:val="22"/>
          <w:szCs w:val="22"/>
        </w:rPr>
        <w:t>0-00                           5</w:t>
      </w:r>
      <w:r>
        <w:rPr>
          <w:b/>
          <w:sz w:val="22"/>
          <w:szCs w:val="22"/>
        </w:rPr>
        <w:t>0</w:t>
      </w:r>
      <w:r w:rsidRPr="00D16B88">
        <w:rPr>
          <w:b/>
          <w:sz w:val="22"/>
          <w:szCs w:val="22"/>
        </w:rPr>
        <w:t>0-00</w:t>
      </w:r>
    </w:p>
    <w:p w:rsidR="00506CF0" w:rsidRPr="00D16B88" w:rsidRDefault="00506CF0" w:rsidP="00506CF0">
      <w:pPr>
        <w:tabs>
          <w:tab w:val="left" w:pos="0"/>
          <w:tab w:val="left" w:pos="1418"/>
        </w:tabs>
        <w:rPr>
          <w:b/>
          <w:sz w:val="22"/>
          <w:szCs w:val="22"/>
        </w:rPr>
      </w:pPr>
    </w:p>
    <w:p w:rsidR="00506CF0" w:rsidRPr="00D16B88" w:rsidRDefault="00506CF0" w:rsidP="00506CF0">
      <w:pPr>
        <w:tabs>
          <w:tab w:val="left" w:pos="0"/>
          <w:tab w:val="left" w:pos="1418"/>
        </w:tabs>
        <w:rPr>
          <w:sz w:val="22"/>
          <w:szCs w:val="22"/>
        </w:rPr>
      </w:pPr>
      <w:proofErr w:type="gramStart"/>
      <w:r w:rsidRPr="00D16B88">
        <w:rPr>
          <w:sz w:val="22"/>
          <w:szCs w:val="22"/>
        </w:rPr>
        <w:t>*льготные</w:t>
      </w:r>
      <w:proofErr w:type="gramEnd"/>
    </w:p>
    <w:p w:rsidR="00506CF0" w:rsidRPr="00D16B88" w:rsidRDefault="00506CF0" w:rsidP="00506CF0">
      <w:pPr>
        <w:tabs>
          <w:tab w:val="left" w:pos="0"/>
          <w:tab w:val="left" w:pos="1418"/>
        </w:tabs>
        <w:rPr>
          <w:b/>
          <w:sz w:val="22"/>
          <w:szCs w:val="22"/>
        </w:rPr>
      </w:pPr>
      <w:r w:rsidRPr="00D16B88">
        <w:rPr>
          <w:sz w:val="22"/>
          <w:szCs w:val="22"/>
        </w:rPr>
        <w:t xml:space="preserve"> категории посетителей                        </w:t>
      </w:r>
      <w:r w:rsidRPr="00EA5A7E">
        <w:rPr>
          <w:b/>
          <w:sz w:val="22"/>
          <w:szCs w:val="22"/>
        </w:rPr>
        <w:t>400-00</w:t>
      </w:r>
      <w:r w:rsidRPr="00D16B88">
        <w:rPr>
          <w:b/>
          <w:sz w:val="22"/>
          <w:szCs w:val="22"/>
        </w:rPr>
        <w:t xml:space="preserve">                           4</w:t>
      </w:r>
      <w:r>
        <w:rPr>
          <w:b/>
          <w:sz w:val="22"/>
          <w:szCs w:val="22"/>
        </w:rPr>
        <w:t>5</w:t>
      </w:r>
      <w:r w:rsidRPr="00D16B88">
        <w:rPr>
          <w:b/>
          <w:sz w:val="22"/>
          <w:szCs w:val="22"/>
        </w:rPr>
        <w:t>0-00</w:t>
      </w:r>
    </w:p>
    <w:p w:rsidR="00506CF0" w:rsidRPr="00D16B88" w:rsidRDefault="00506CF0" w:rsidP="00506CF0">
      <w:pPr>
        <w:tabs>
          <w:tab w:val="left" w:pos="0"/>
          <w:tab w:val="left" w:pos="1418"/>
        </w:tabs>
        <w:rPr>
          <w:b/>
          <w:sz w:val="22"/>
          <w:szCs w:val="22"/>
        </w:rPr>
      </w:pPr>
    </w:p>
    <w:p w:rsidR="00506CF0" w:rsidRDefault="00506CF0" w:rsidP="00506CF0">
      <w:pPr>
        <w:tabs>
          <w:tab w:val="left" w:pos="1418"/>
        </w:tabs>
        <w:snapToGrid w:val="0"/>
        <w:ind w:left="-142"/>
        <w:jc w:val="both"/>
        <w:rPr>
          <w:b/>
          <w:i/>
          <w:sz w:val="22"/>
          <w:szCs w:val="22"/>
        </w:rPr>
      </w:pPr>
    </w:p>
    <w:p w:rsidR="00506CF0" w:rsidRDefault="00506CF0" w:rsidP="00506CF0">
      <w:pPr>
        <w:tabs>
          <w:tab w:val="left" w:pos="1418"/>
        </w:tabs>
        <w:snapToGrid w:val="0"/>
        <w:ind w:left="-142"/>
        <w:jc w:val="both"/>
        <w:rPr>
          <w:b/>
          <w:i/>
          <w:sz w:val="22"/>
          <w:szCs w:val="22"/>
        </w:rPr>
      </w:pPr>
      <w:r w:rsidRPr="002046AD">
        <w:rPr>
          <w:b/>
          <w:i/>
          <w:sz w:val="22"/>
          <w:szCs w:val="22"/>
        </w:rPr>
        <w:t xml:space="preserve">*Стоимость посещения </w:t>
      </w:r>
      <w:r>
        <w:rPr>
          <w:b/>
          <w:i/>
          <w:sz w:val="22"/>
          <w:szCs w:val="22"/>
        </w:rPr>
        <w:t xml:space="preserve">МВЦ «Диорама» </w:t>
      </w:r>
      <w:r w:rsidRPr="002046AD">
        <w:rPr>
          <w:b/>
          <w:i/>
          <w:sz w:val="22"/>
          <w:szCs w:val="22"/>
        </w:rPr>
        <w:t xml:space="preserve">с экскурсионным </w:t>
      </w:r>
      <w:r>
        <w:rPr>
          <w:b/>
          <w:i/>
          <w:sz w:val="22"/>
          <w:szCs w:val="22"/>
        </w:rPr>
        <w:t xml:space="preserve"> </w:t>
      </w:r>
      <w:r w:rsidRPr="002046AD">
        <w:rPr>
          <w:b/>
          <w:i/>
          <w:sz w:val="22"/>
          <w:szCs w:val="22"/>
        </w:rPr>
        <w:t xml:space="preserve">обслуживанием до 3-х человек </w:t>
      </w:r>
      <w:r w:rsidRPr="002E089A">
        <w:rPr>
          <w:i/>
          <w:sz w:val="22"/>
          <w:szCs w:val="22"/>
        </w:rPr>
        <w:t>(включительно)</w:t>
      </w:r>
      <w:r>
        <w:rPr>
          <w:b/>
          <w:i/>
          <w:sz w:val="22"/>
          <w:szCs w:val="22"/>
        </w:rPr>
        <w:t xml:space="preserve"> </w:t>
      </w:r>
      <w:r w:rsidRPr="002046AD">
        <w:rPr>
          <w:b/>
          <w:i/>
          <w:sz w:val="22"/>
          <w:szCs w:val="22"/>
        </w:rPr>
        <w:t>– 1</w:t>
      </w:r>
      <w:r>
        <w:rPr>
          <w:b/>
          <w:i/>
          <w:sz w:val="22"/>
          <w:szCs w:val="22"/>
        </w:rPr>
        <w:t>40</w:t>
      </w:r>
      <w:r w:rsidRPr="002046AD">
        <w:rPr>
          <w:b/>
          <w:i/>
          <w:sz w:val="22"/>
          <w:szCs w:val="22"/>
        </w:rPr>
        <w:t xml:space="preserve">0 руб.         </w:t>
      </w:r>
    </w:p>
    <w:p w:rsidR="00506CF0" w:rsidRDefault="00506CF0" w:rsidP="00506CF0">
      <w:pPr>
        <w:tabs>
          <w:tab w:val="left" w:pos="1418"/>
        </w:tabs>
        <w:snapToGrid w:val="0"/>
        <w:ind w:left="-142"/>
        <w:jc w:val="both"/>
        <w:rPr>
          <w:b/>
          <w:i/>
          <w:sz w:val="22"/>
          <w:szCs w:val="22"/>
        </w:rPr>
      </w:pPr>
    </w:p>
    <w:p w:rsidR="00506CF0" w:rsidRPr="002545CA" w:rsidRDefault="00506CF0" w:rsidP="00506CF0">
      <w:pPr>
        <w:tabs>
          <w:tab w:val="left" w:pos="1418"/>
        </w:tabs>
        <w:snapToGrid w:val="0"/>
        <w:ind w:left="-142"/>
        <w:jc w:val="center"/>
        <w:rPr>
          <w:b/>
          <w:sz w:val="26"/>
          <w:szCs w:val="26"/>
        </w:rPr>
      </w:pPr>
      <w:r w:rsidRPr="002545CA">
        <w:rPr>
          <w:b/>
          <w:sz w:val="26"/>
          <w:szCs w:val="26"/>
        </w:rPr>
        <w:t>Стоимость посещение  сменных выставок  в фойе музейно-выставочного центра «Диорама»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 w:val="22"/>
          <w:szCs w:val="22"/>
        </w:rPr>
      </w:pPr>
    </w:p>
    <w:p w:rsidR="00506CF0" w:rsidRPr="00A704A7" w:rsidRDefault="00506CF0" w:rsidP="00506CF0">
      <w:pPr>
        <w:tabs>
          <w:tab w:val="left" w:pos="0"/>
          <w:tab w:val="left" w:pos="1418"/>
        </w:tabs>
        <w:snapToGrid w:val="0"/>
        <w:ind w:left="-136" w:right="-185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К</w:t>
      </w:r>
      <w:r w:rsidRPr="00A704A7">
        <w:rPr>
          <w:b/>
          <w:i/>
          <w:sz w:val="22"/>
          <w:szCs w:val="22"/>
        </w:rPr>
        <w:t>атегори</w:t>
      </w:r>
      <w:r>
        <w:rPr>
          <w:b/>
          <w:i/>
          <w:sz w:val="22"/>
          <w:szCs w:val="22"/>
        </w:rPr>
        <w:t>я</w:t>
      </w:r>
      <w:r w:rsidRPr="00A704A7">
        <w:rPr>
          <w:b/>
          <w:i/>
          <w:sz w:val="22"/>
          <w:szCs w:val="22"/>
        </w:rPr>
        <w:t xml:space="preserve"> посетителей</w:t>
      </w:r>
      <w:r>
        <w:rPr>
          <w:b/>
          <w:i/>
          <w:sz w:val="22"/>
          <w:szCs w:val="22"/>
        </w:rPr>
        <w:t xml:space="preserve">             </w:t>
      </w:r>
      <w:proofErr w:type="gramStart"/>
      <w:r>
        <w:rPr>
          <w:b/>
          <w:i/>
          <w:sz w:val="22"/>
          <w:szCs w:val="22"/>
        </w:rPr>
        <w:t>входной</w:t>
      </w:r>
      <w:proofErr w:type="gramEnd"/>
      <w:r>
        <w:rPr>
          <w:b/>
          <w:i/>
          <w:sz w:val="22"/>
          <w:szCs w:val="22"/>
        </w:rPr>
        <w:t xml:space="preserve">           </w:t>
      </w:r>
      <w:r w:rsidRPr="00A704A7">
        <w:rPr>
          <w:b/>
          <w:i/>
          <w:sz w:val="22"/>
          <w:szCs w:val="22"/>
        </w:rPr>
        <w:t xml:space="preserve">с экскурсионным  </w:t>
      </w:r>
    </w:p>
    <w:p w:rsidR="00506CF0" w:rsidRPr="00A704A7" w:rsidRDefault="00506CF0" w:rsidP="00506CF0">
      <w:pPr>
        <w:tabs>
          <w:tab w:val="left" w:pos="1418"/>
        </w:tabs>
        <w:snapToGrid w:val="0"/>
        <w:ind w:left="-284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  билет              </w:t>
      </w:r>
      <w:r w:rsidRPr="00A704A7">
        <w:rPr>
          <w:b/>
          <w:i/>
          <w:sz w:val="22"/>
          <w:szCs w:val="22"/>
        </w:rPr>
        <w:t>обслуживанием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</w:t>
      </w:r>
      <w:r w:rsidRPr="00C804CC">
        <w:rPr>
          <w:b/>
          <w:sz w:val="18"/>
          <w:szCs w:val="18"/>
        </w:rPr>
        <w:t xml:space="preserve">(руб.)        </w:t>
      </w:r>
      <w:r>
        <w:rPr>
          <w:b/>
          <w:sz w:val="18"/>
          <w:szCs w:val="18"/>
        </w:rPr>
        <w:t xml:space="preserve">                       (руб.)    </w:t>
      </w:r>
    </w:p>
    <w:p w:rsidR="00506CF0" w:rsidRPr="00A704A7" w:rsidRDefault="00506CF0" w:rsidP="00506CF0">
      <w:pPr>
        <w:tabs>
          <w:tab w:val="left" w:pos="0"/>
          <w:tab w:val="left" w:pos="1418"/>
        </w:tabs>
        <w:jc w:val="center"/>
        <w:rPr>
          <w:b/>
          <w:sz w:val="22"/>
          <w:szCs w:val="22"/>
        </w:rPr>
      </w:pPr>
    </w:p>
    <w:tbl>
      <w:tblPr>
        <w:tblW w:w="65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1266"/>
        <w:gridCol w:w="2169"/>
      </w:tblGrid>
      <w:tr w:rsidR="00506CF0" w:rsidRPr="009A6F2B" w:rsidTr="000A54EC">
        <w:trPr>
          <w:trHeight w:val="792"/>
        </w:trPr>
        <w:tc>
          <w:tcPr>
            <w:tcW w:w="3119" w:type="dxa"/>
            <w:hideMark/>
          </w:tcPr>
          <w:p w:rsidR="00506CF0" w:rsidRPr="00703BE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10"/>
                <w:szCs w:val="10"/>
              </w:rPr>
            </w:pPr>
            <w:r w:rsidRPr="00703BEB">
              <w:rPr>
                <w:sz w:val="22"/>
                <w:szCs w:val="22"/>
              </w:rPr>
              <w:t>*взрослые посетители</w:t>
            </w:r>
          </w:p>
          <w:p w:rsidR="00506CF0" w:rsidRPr="00703BE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10"/>
                <w:szCs w:val="10"/>
              </w:rPr>
            </w:pPr>
          </w:p>
          <w:p w:rsidR="00506CF0" w:rsidRPr="00703BE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10"/>
                <w:szCs w:val="10"/>
              </w:rPr>
            </w:pPr>
          </w:p>
          <w:p w:rsidR="00506CF0" w:rsidRPr="00C4528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i/>
                <w:sz w:val="22"/>
                <w:szCs w:val="22"/>
              </w:rPr>
            </w:pPr>
            <w:r w:rsidRPr="00703BEB">
              <w:rPr>
                <w:sz w:val="22"/>
                <w:szCs w:val="22"/>
              </w:rPr>
              <w:t>* льготные посетители</w:t>
            </w:r>
            <w:r w:rsidRPr="00703BEB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1266" w:type="dxa"/>
            <w:hideMark/>
          </w:tcPr>
          <w:p w:rsidR="00506CF0" w:rsidRDefault="00506CF0" w:rsidP="000A54EC">
            <w:pPr>
              <w:tabs>
                <w:tab w:val="left" w:pos="1418"/>
              </w:tabs>
              <w:snapToGrid w:val="0"/>
              <w:ind w:left="-282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22"/>
                <w:szCs w:val="22"/>
              </w:rPr>
              <w:t>100-00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Pr="006E5145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Pr="00A704A7" w:rsidRDefault="00506CF0" w:rsidP="000A54EC">
            <w:pPr>
              <w:tabs>
                <w:tab w:val="left" w:pos="1418"/>
              </w:tabs>
              <w:snapToGrid w:val="0"/>
              <w:ind w:left="-28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80-00</w:t>
            </w:r>
          </w:p>
        </w:tc>
        <w:tc>
          <w:tcPr>
            <w:tcW w:w="2169" w:type="dxa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22"/>
                <w:szCs w:val="22"/>
              </w:rPr>
              <w:t>150-00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Pr="006E5145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506CF0" w:rsidRPr="009A6F2B" w:rsidTr="000A54EC">
        <w:trPr>
          <w:trHeight w:val="701"/>
        </w:trPr>
        <w:tc>
          <w:tcPr>
            <w:tcW w:w="6554" w:type="dxa"/>
            <w:gridSpan w:val="3"/>
          </w:tcPr>
          <w:p w:rsidR="00506CF0" w:rsidRPr="00C4528B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* Стоимость п</w:t>
            </w:r>
            <w:r w:rsidRPr="00C4528B">
              <w:rPr>
                <w:b/>
                <w:i/>
                <w:sz w:val="22"/>
                <w:szCs w:val="22"/>
              </w:rPr>
              <w:t>осещени</w:t>
            </w:r>
            <w:r>
              <w:rPr>
                <w:b/>
                <w:i/>
                <w:sz w:val="22"/>
                <w:szCs w:val="22"/>
              </w:rPr>
              <w:t>я</w:t>
            </w:r>
            <w:r w:rsidRPr="00C4528B">
              <w:rPr>
                <w:b/>
                <w:i/>
                <w:sz w:val="22"/>
                <w:szCs w:val="22"/>
              </w:rPr>
              <w:t xml:space="preserve"> экспозиции с экскурсионным обслуживанием до 3-х человек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2E089A">
              <w:rPr>
                <w:i/>
                <w:sz w:val="22"/>
                <w:szCs w:val="22"/>
              </w:rPr>
              <w:t>(включительно)</w:t>
            </w:r>
            <w:r>
              <w:rPr>
                <w:b/>
                <w:i/>
                <w:sz w:val="22"/>
                <w:szCs w:val="22"/>
              </w:rPr>
              <w:t xml:space="preserve"> – 450  руб.</w:t>
            </w:r>
          </w:p>
        </w:tc>
      </w:tr>
    </w:tbl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 w:val="26"/>
          <w:szCs w:val="26"/>
        </w:rPr>
      </w:pPr>
    </w:p>
    <w:p w:rsidR="00506CF0" w:rsidRDefault="00506CF0" w:rsidP="00506CF0">
      <w:pPr>
        <w:tabs>
          <w:tab w:val="left" w:pos="1418"/>
        </w:tabs>
        <w:snapToGrid w:val="0"/>
        <w:ind w:left="-142"/>
        <w:jc w:val="center"/>
        <w:rPr>
          <w:b/>
          <w:szCs w:val="28"/>
        </w:rPr>
      </w:pPr>
    </w:p>
    <w:p w:rsidR="00506CF0" w:rsidRPr="00131CBA" w:rsidRDefault="00506CF0" w:rsidP="00506CF0">
      <w:pPr>
        <w:tabs>
          <w:tab w:val="left" w:pos="1418"/>
        </w:tabs>
        <w:snapToGrid w:val="0"/>
        <w:ind w:left="-142"/>
        <w:jc w:val="center"/>
        <w:rPr>
          <w:b/>
          <w:szCs w:val="28"/>
        </w:rPr>
      </w:pPr>
      <w:r w:rsidRPr="00131CBA">
        <w:rPr>
          <w:b/>
          <w:szCs w:val="28"/>
        </w:rPr>
        <w:t>Стоимость посещения каждой из экспозиций</w:t>
      </w:r>
    </w:p>
    <w:p w:rsidR="00506CF0" w:rsidRPr="00131CBA" w:rsidRDefault="00506CF0" w:rsidP="00506CF0">
      <w:pPr>
        <w:tabs>
          <w:tab w:val="left" w:pos="1418"/>
        </w:tabs>
        <w:snapToGrid w:val="0"/>
        <w:ind w:left="-142"/>
        <w:jc w:val="center"/>
        <w:rPr>
          <w:b/>
          <w:szCs w:val="28"/>
        </w:rPr>
      </w:pPr>
      <w:r w:rsidRPr="00131CBA">
        <w:rPr>
          <w:b/>
          <w:szCs w:val="28"/>
        </w:rPr>
        <w:t xml:space="preserve"> музейно-выставочного центра «Диорама»</w:t>
      </w:r>
    </w:p>
    <w:p w:rsidR="00506CF0" w:rsidRPr="00131CBA" w:rsidRDefault="00506CF0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</w:p>
    <w:p w:rsidR="00506CF0" w:rsidRPr="00131CBA" w:rsidRDefault="00506CF0" w:rsidP="00506CF0">
      <w:pPr>
        <w:pStyle w:val="a4"/>
        <w:numPr>
          <w:ilvl w:val="0"/>
          <w:numId w:val="32"/>
        </w:numPr>
        <w:tabs>
          <w:tab w:val="left" w:pos="0"/>
          <w:tab w:val="left" w:pos="426"/>
        </w:tabs>
        <w:ind w:left="0" w:firstLine="0"/>
        <w:contextualSpacing w:val="0"/>
        <w:jc w:val="both"/>
        <w:rPr>
          <w:b/>
          <w:sz w:val="26"/>
          <w:szCs w:val="26"/>
        </w:rPr>
      </w:pPr>
      <w:r w:rsidRPr="00131CBA">
        <w:rPr>
          <w:b/>
          <w:sz w:val="26"/>
          <w:szCs w:val="26"/>
          <w:lang w:val="en-US"/>
        </w:rPr>
        <w:t>I</w:t>
      </w:r>
      <w:r w:rsidRPr="00131CBA">
        <w:rPr>
          <w:b/>
          <w:sz w:val="26"/>
          <w:szCs w:val="26"/>
        </w:rPr>
        <w:t xml:space="preserve"> этаж - сменные выставки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 w:val="26"/>
          <w:szCs w:val="26"/>
        </w:rPr>
      </w:pPr>
    </w:p>
    <w:p w:rsidR="00506CF0" w:rsidRPr="00131CBA" w:rsidRDefault="00506CF0" w:rsidP="00506CF0">
      <w:pPr>
        <w:pStyle w:val="a4"/>
        <w:numPr>
          <w:ilvl w:val="0"/>
          <w:numId w:val="32"/>
        </w:numPr>
        <w:tabs>
          <w:tab w:val="left" w:pos="426"/>
        </w:tabs>
        <w:ind w:left="0" w:firstLine="0"/>
        <w:contextualSpacing w:val="0"/>
        <w:jc w:val="both"/>
        <w:rPr>
          <w:b/>
          <w:sz w:val="26"/>
          <w:szCs w:val="26"/>
        </w:rPr>
      </w:pPr>
      <w:r w:rsidRPr="00131CBA">
        <w:rPr>
          <w:b/>
          <w:sz w:val="26"/>
          <w:szCs w:val="26"/>
          <w:lang w:val="en-US"/>
        </w:rPr>
        <w:t>II</w:t>
      </w:r>
      <w:r w:rsidRPr="00131CBA">
        <w:rPr>
          <w:b/>
          <w:sz w:val="26"/>
          <w:szCs w:val="26"/>
        </w:rPr>
        <w:t xml:space="preserve"> этаж  - экспозиция «История Вятки в </w:t>
      </w:r>
      <w:r>
        <w:rPr>
          <w:b/>
          <w:sz w:val="26"/>
          <w:szCs w:val="26"/>
        </w:rPr>
        <w:t xml:space="preserve">    </w:t>
      </w:r>
      <w:r w:rsidRPr="00131CBA">
        <w:rPr>
          <w:b/>
          <w:sz w:val="26"/>
          <w:szCs w:val="26"/>
        </w:rPr>
        <w:t>событиях и лицах» и диорамное полотно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 w:val="22"/>
          <w:szCs w:val="22"/>
        </w:rPr>
      </w:pPr>
    </w:p>
    <w:p w:rsidR="00506CF0" w:rsidRPr="00A704A7" w:rsidRDefault="00506CF0" w:rsidP="00506CF0">
      <w:pPr>
        <w:tabs>
          <w:tab w:val="left" w:pos="0"/>
          <w:tab w:val="left" w:pos="1418"/>
        </w:tabs>
        <w:snapToGrid w:val="0"/>
        <w:ind w:left="-136" w:right="-185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К</w:t>
      </w:r>
      <w:r w:rsidRPr="00A704A7">
        <w:rPr>
          <w:b/>
          <w:i/>
          <w:sz w:val="22"/>
          <w:szCs w:val="22"/>
        </w:rPr>
        <w:t>атегори</w:t>
      </w:r>
      <w:r>
        <w:rPr>
          <w:b/>
          <w:i/>
          <w:sz w:val="22"/>
          <w:szCs w:val="22"/>
        </w:rPr>
        <w:t>я</w:t>
      </w:r>
      <w:r w:rsidRPr="00A704A7">
        <w:rPr>
          <w:b/>
          <w:i/>
          <w:sz w:val="22"/>
          <w:szCs w:val="22"/>
        </w:rPr>
        <w:t xml:space="preserve"> посетителей</w:t>
      </w:r>
      <w:r>
        <w:rPr>
          <w:b/>
          <w:i/>
          <w:sz w:val="22"/>
          <w:szCs w:val="22"/>
        </w:rPr>
        <w:t xml:space="preserve">              </w:t>
      </w:r>
      <w:proofErr w:type="gramStart"/>
      <w:r>
        <w:rPr>
          <w:b/>
          <w:i/>
          <w:sz w:val="22"/>
          <w:szCs w:val="22"/>
        </w:rPr>
        <w:t>входной</w:t>
      </w:r>
      <w:proofErr w:type="gramEnd"/>
      <w:r>
        <w:rPr>
          <w:b/>
          <w:i/>
          <w:sz w:val="22"/>
          <w:szCs w:val="22"/>
        </w:rPr>
        <w:t xml:space="preserve">           </w:t>
      </w:r>
      <w:r w:rsidRPr="00A704A7">
        <w:rPr>
          <w:b/>
          <w:i/>
          <w:sz w:val="22"/>
          <w:szCs w:val="22"/>
        </w:rPr>
        <w:t xml:space="preserve">с экскурсионным  </w:t>
      </w:r>
    </w:p>
    <w:p w:rsidR="00506CF0" w:rsidRPr="00A704A7" w:rsidRDefault="00506CF0" w:rsidP="00506CF0">
      <w:pPr>
        <w:tabs>
          <w:tab w:val="left" w:pos="1418"/>
        </w:tabs>
        <w:snapToGrid w:val="0"/>
        <w:ind w:left="-284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     билет               </w:t>
      </w:r>
      <w:r w:rsidRPr="00A704A7">
        <w:rPr>
          <w:b/>
          <w:i/>
          <w:sz w:val="22"/>
          <w:szCs w:val="22"/>
        </w:rPr>
        <w:t>обслуживанием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</w:t>
      </w:r>
      <w:r w:rsidRPr="00C804CC">
        <w:rPr>
          <w:b/>
          <w:sz w:val="18"/>
          <w:szCs w:val="18"/>
        </w:rPr>
        <w:t xml:space="preserve">(руб.)        </w:t>
      </w:r>
      <w:r>
        <w:rPr>
          <w:b/>
          <w:sz w:val="18"/>
          <w:szCs w:val="18"/>
        </w:rPr>
        <w:t xml:space="preserve">                       (руб.)    </w:t>
      </w:r>
    </w:p>
    <w:p w:rsidR="00506CF0" w:rsidRPr="00A704A7" w:rsidRDefault="00506CF0" w:rsidP="00506CF0">
      <w:pPr>
        <w:tabs>
          <w:tab w:val="left" w:pos="0"/>
          <w:tab w:val="left" w:pos="1418"/>
        </w:tabs>
        <w:jc w:val="center"/>
        <w:rPr>
          <w:b/>
          <w:sz w:val="22"/>
          <w:szCs w:val="22"/>
        </w:rPr>
      </w:pPr>
    </w:p>
    <w:tbl>
      <w:tblPr>
        <w:tblW w:w="68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20"/>
        <w:gridCol w:w="1260"/>
        <w:gridCol w:w="2160"/>
      </w:tblGrid>
      <w:tr w:rsidR="00506CF0" w:rsidRPr="009A6F2B" w:rsidTr="000A54EC">
        <w:tc>
          <w:tcPr>
            <w:tcW w:w="3420" w:type="dxa"/>
            <w:hideMark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10"/>
                <w:szCs w:val="10"/>
              </w:rPr>
            </w:pPr>
            <w:r w:rsidRPr="009A6F2B">
              <w:rPr>
                <w:sz w:val="22"/>
                <w:szCs w:val="22"/>
              </w:rPr>
              <w:t>*</w:t>
            </w:r>
            <w:r w:rsidRPr="002777FA">
              <w:rPr>
                <w:sz w:val="22"/>
                <w:szCs w:val="22"/>
              </w:rPr>
              <w:t>взрослые</w:t>
            </w:r>
            <w:r>
              <w:rPr>
                <w:sz w:val="22"/>
                <w:szCs w:val="22"/>
              </w:rPr>
              <w:t xml:space="preserve"> посетители</w:t>
            </w:r>
          </w:p>
          <w:p w:rsidR="00506CF0" w:rsidRPr="009430BF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rPr>
                <w:b/>
                <w:sz w:val="10"/>
                <w:szCs w:val="10"/>
              </w:rPr>
            </w:pPr>
            <w:proofErr w:type="gramStart"/>
            <w:r>
              <w:rPr>
                <w:b/>
                <w:sz w:val="22"/>
                <w:szCs w:val="22"/>
              </w:rPr>
              <w:t>Л</w:t>
            </w:r>
            <w:r w:rsidRPr="0096528F">
              <w:rPr>
                <w:b/>
                <w:sz w:val="22"/>
                <w:szCs w:val="22"/>
              </w:rPr>
              <w:t>ьготные</w:t>
            </w:r>
            <w:r>
              <w:rPr>
                <w:b/>
                <w:sz w:val="22"/>
                <w:szCs w:val="22"/>
              </w:rPr>
              <w:t>:</w:t>
            </w:r>
            <w:proofErr w:type="gramEnd"/>
          </w:p>
          <w:p w:rsidR="00506CF0" w:rsidRPr="009430BF" w:rsidRDefault="00506CF0" w:rsidP="000A54EC">
            <w:pPr>
              <w:tabs>
                <w:tab w:val="left" w:pos="0"/>
                <w:tab w:val="left" w:pos="1418"/>
              </w:tabs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*пенсионеры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9A6F2B">
              <w:rPr>
                <w:sz w:val="22"/>
                <w:szCs w:val="22"/>
              </w:rPr>
              <w:t xml:space="preserve"> школьники</w:t>
            </w:r>
            <w:r>
              <w:rPr>
                <w:sz w:val="22"/>
                <w:szCs w:val="22"/>
              </w:rPr>
              <w:t>,</w:t>
            </w:r>
            <w:r w:rsidRPr="009A6F2B">
              <w:rPr>
                <w:sz w:val="22"/>
                <w:szCs w:val="22"/>
              </w:rPr>
              <w:t xml:space="preserve">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9A6F2B">
              <w:rPr>
                <w:sz w:val="22"/>
                <w:szCs w:val="22"/>
              </w:rPr>
              <w:t>студенты</w:t>
            </w:r>
          </w:p>
          <w:p w:rsidR="00A764CE" w:rsidRDefault="00A764CE" w:rsidP="00A764CE">
            <w:pPr>
              <w:tabs>
                <w:tab w:val="left" w:pos="0"/>
                <w:tab w:val="left" w:pos="1418"/>
              </w:tabs>
              <w:snapToGrid w:val="0"/>
              <w:rPr>
                <w:sz w:val="10"/>
                <w:szCs w:val="10"/>
              </w:rPr>
            </w:pPr>
            <w:r w:rsidRPr="009A6F2B">
              <w:rPr>
                <w:sz w:val="22"/>
                <w:szCs w:val="22"/>
              </w:rPr>
              <w:t>* инвалиды</w:t>
            </w:r>
            <w:r w:rsidRPr="006E5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 w:rsidRPr="00E32F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групп</w:t>
            </w:r>
          </w:p>
          <w:p w:rsidR="00A764CE" w:rsidRDefault="00A764CE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 военнослужащие,</w:t>
            </w:r>
            <w:r>
              <w:rPr>
                <w:sz w:val="22"/>
                <w:szCs w:val="22"/>
              </w:rPr>
              <w:t xml:space="preserve"> </w:t>
            </w:r>
            <w:r w:rsidRPr="009A6F2B">
              <w:rPr>
                <w:sz w:val="22"/>
                <w:szCs w:val="22"/>
              </w:rPr>
              <w:t>проходящие военную</w:t>
            </w:r>
            <w:r>
              <w:rPr>
                <w:sz w:val="22"/>
                <w:szCs w:val="22"/>
              </w:rPr>
              <w:t xml:space="preserve"> </w:t>
            </w:r>
            <w:r w:rsidRPr="009A6F2B">
              <w:rPr>
                <w:sz w:val="22"/>
                <w:szCs w:val="22"/>
              </w:rPr>
              <w:t xml:space="preserve"> службу по призыву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*дети-сироты, дети инвалиды,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*дошкольники</w:t>
            </w:r>
            <w:r>
              <w:rPr>
                <w:sz w:val="22"/>
                <w:szCs w:val="22"/>
              </w:rPr>
              <w:t xml:space="preserve">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</w:p>
          <w:p w:rsidR="00506CF0" w:rsidRPr="00023D1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:rsidR="00506CF0" w:rsidRPr="00A704A7" w:rsidRDefault="00506CF0" w:rsidP="000A54EC">
            <w:pPr>
              <w:tabs>
                <w:tab w:val="left" w:pos="1418"/>
              </w:tabs>
              <w:snapToGrid w:val="0"/>
              <w:ind w:left="-55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220-00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-409"/>
                <w:tab w:val="left" w:pos="1418"/>
              </w:tabs>
              <w:snapToGrid w:val="0"/>
              <w:ind w:left="-267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-409"/>
                <w:tab w:val="left" w:pos="1418"/>
              </w:tabs>
              <w:snapToGrid w:val="0"/>
              <w:ind w:left="-2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Pr="009430BF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0A54EC" w:rsidRDefault="000A54EC" w:rsidP="000A54EC">
            <w:pPr>
              <w:tabs>
                <w:tab w:val="left" w:pos="-267"/>
                <w:tab w:val="left" w:pos="1418"/>
              </w:tabs>
              <w:snapToGrid w:val="0"/>
              <w:ind w:left="-267"/>
              <w:jc w:val="center"/>
              <w:rPr>
                <w:b/>
                <w:sz w:val="22"/>
                <w:szCs w:val="22"/>
              </w:rPr>
            </w:pPr>
          </w:p>
          <w:p w:rsidR="000A54EC" w:rsidRDefault="000A54EC" w:rsidP="000A54EC">
            <w:pPr>
              <w:tabs>
                <w:tab w:val="left" w:pos="-267"/>
                <w:tab w:val="left" w:pos="1418"/>
              </w:tabs>
              <w:snapToGrid w:val="0"/>
              <w:ind w:left="-267"/>
              <w:jc w:val="center"/>
              <w:rPr>
                <w:b/>
                <w:sz w:val="22"/>
                <w:szCs w:val="22"/>
              </w:rPr>
            </w:pPr>
          </w:p>
          <w:p w:rsidR="00506CF0" w:rsidRPr="00A704A7" w:rsidRDefault="00506CF0" w:rsidP="000A54EC">
            <w:pPr>
              <w:tabs>
                <w:tab w:val="left" w:pos="-267"/>
                <w:tab w:val="left" w:pos="1418"/>
              </w:tabs>
              <w:snapToGrid w:val="0"/>
              <w:ind w:left="-2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Pr="00A704A7">
              <w:rPr>
                <w:b/>
                <w:sz w:val="22"/>
                <w:szCs w:val="22"/>
              </w:rPr>
              <w:t>0-00</w:t>
            </w:r>
          </w:p>
        </w:tc>
        <w:tc>
          <w:tcPr>
            <w:tcW w:w="2160" w:type="dxa"/>
            <w:hideMark/>
          </w:tcPr>
          <w:p w:rsidR="00506CF0" w:rsidRPr="00A704A7" w:rsidRDefault="00506CF0" w:rsidP="000A54EC">
            <w:pPr>
              <w:tabs>
                <w:tab w:val="left" w:pos="1418"/>
              </w:tabs>
              <w:snapToGrid w:val="0"/>
              <w:ind w:left="-25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9430BF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-252"/>
                <w:tab w:val="left" w:pos="1418"/>
              </w:tabs>
              <w:snapToGrid w:val="0"/>
              <w:ind w:left="-1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0"/>
                <w:szCs w:val="10"/>
              </w:rPr>
            </w:pPr>
          </w:p>
          <w:p w:rsidR="000A54EC" w:rsidRDefault="000A54EC" w:rsidP="000A54EC">
            <w:pPr>
              <w:tabs>
                <w:tab w:val="left" w:pos="-11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0A54EC" w:rsidRDefault="000A54EC" w:rsidP="000A54EC">
            <w:pPr>
              <w:tabs>
                <w:tab w:val="left" w:pos="-11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-11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sz w:val="22"/>
                <w:szCs w:val="22"/>
              </w:rPr>
              <w:t>15</w:t>
            </w:r>
            <w:r w:rsidRPr="00A704A7">
              <w:rPr>
                <w:b/>
                <w:sz w:val="22"/>
                <w:szCs w:val="22"/>
              </w:rPr>
              <w:t>0-00</w:t>
            </w: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506CF0" w:rsidRPr="009A6F2B" w:rsidTr="000A54EC">
        <w:tc>
          <w:tcPr>
            <w:tcW w:w="6840" w:type="dxa"/>
            <w:gridSpan w:val="3"/>
          </w:tcPr>
          <w:p w:rsidR="00506CF0" w:rsidRPr="00672CC9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both"/>
              <w:rPr>
                <w:b/>
                <w:i/>
                <w:sz w:val="22"/>
                <w:szCs w:val="22"/>
              </w:rPr>
            </w:pPr>
            <w:r w:rsidRPr="00672CC9">
              <w:rPr>
                <w:b/>
                <w:i/>
                <w:sz w:val="22"/>
                <w:szCs w:val="22"/>
              </w:rPr>
              <w:t xml:space="preserve">*Стоимость посещения каждой экспозиции с экскурсионным обслуживанием до 3-х человек </w:t>
            </w:r>
            <w:r w:rsidRPr="002E089A">
              <w:rPr>
                <w:i/>
                <w:sz w:val="22"/>
                <w:szCs w:val="22"/>
              </w:rPr>
              <w:t>(включительно)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672CC9">
              <w:rPr>
                <w:b/>
                <w:i/>
                <w:sz w:val="22"/>
                <w:szCs w:val="22"/>
              </w:rPr>
              <w:t xml:space="preserve">– </w:t>
            </w:r>
            <w:r>
              <w:rPr>
                <w:b/>
                <w:i/>
                <w:sz w:val="22"/>
                <w:szCs w:val="22"/>
              </w:rPr>
              <w:t>75</w:t>
            </w:r>
            <w:r w:rsidRPr="00672CC9">
              <w:rPr>
                <w:b/>
                <w:i/>
                <w:sz w:val="22"/>
                <w:szCs w:val="22"/>
              </w:rPr>
              <w:t>0 руб.</w:t>
            </w:r>
          </w:p>
        </w:tc>
      </w:tr>
    </w:tbl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Pr="00672CC9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  <w:r w:rsidRPr="00672CC9">
        <w:rPr>
          <w:b/>
          <w:bCs/>
          <w:szCs w:val="28"/>
          <w:u w:val="single"/>
        </w:rPr>
        <w:t>Музей «Приказная изба»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Cs/>
          <w:szCs w:val="28"/>
        </w:rPr>
      </w:pPr>
      <w:proofErr w:type="gramStart"/>
      <w:r>
        <w:rPr>
          <w:bCs/>
          <w:szCs w:val="28"/>
        </w:rPr>
        <w:t>(ул. Спасская, 4-б)</w:t>
      </w:r>
      <w:proofErr w:type="gramEnd"/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Pr="00A704A7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  <w:r w:rsidRPr="00A704A7">
        <w:rPr>
          <w:b/>
          <w:bCs/>
          <w:szCs w:val="28"/>
          <w:u w:val="single"/>
        </w:rPr>
        <w:t>Музей воинской славы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Cs/>
          <w:szCs w:val="28"/>
        </w:rPr>
      </w:pPr>
      <w:proofErr w:type="gramStart"/>
      <w:r w:rsidRPr="009A6F2B">
        <w:rPr>
          <w:bCs/>
          <w:szCs w:val="28"/>
        </w:rPr>
        <w:t>(ул. Красноармейская, 1-а)</w:t>
      </w:r>
      <w:proofErr w:type="gramEnd"/>
    </w:p>
    <w:p w:rsidR="00506CF0" w:rsidRPr="00672CC9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szCs w:val="28"/>
          <w:u w:val="single"/>
        </w:rPr>
      </w:pPr>
    </w:p>
    <w:p w:rsidR="00506CF0" w:rsidRPr="00A0216C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i/>
          <w:szCs w:val="28"/>
          <w:u w:val="single"/>
        </w:rPr>
      </w:pPr>
      <w:r w:rsidRPr="00A0216C">
        <w:rPr>
          <w:b/>
          <w:bCs/>
          <w:i/>
          <w:szCs w:val="28"/>
          <w:u w:val="single"/>
        </w:rPr>
        <w:t>Музей А. С. Грина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Cs/>
          <w:szCs w:val="28"/>
        </w:rPr>
      </w:pPr>
      <w:r w:rsidRPr="002C50BA">
        <w:rPr>
          <w:bCs/>
          <w:szCs w:val="28"/>
        </w:rPr>
        <w:t>(ул. Володарского, 44)</w:t>
      </w:r>
    </w:p>
    <w:p w:rsidR="00506CF0" w:rsidRPr="002C50BA" w:rsidRDefault="00506CF0" w:rsidP="00506CF0">
      <w:pPr>
        <w:tabs>
          <w:tab w:val="left" w:pos="0"/>
          <w:tab w:val="left" w:pos="1418"/>
        </w:tabs>
        <w:jc w:val="center"/>
        <w:rPr>
          <w:bCs/>
          <w:szCs w:val="28"/>
        </w:rPr>
      </w:pPr>
    </w:p>
    <w:p w:rsidR="00506CF0" w:rsidRPr="00A0216C" w:rsidRDefault="00506CF0" w:rsidP="00506CF0">
      <w:pPr>
        <w:tabs>
          <w:tab w:val="left" w:pos="0"/>
          <w:tab w:val="left" w:pos="1418"/>
        </w:tabs>
        <w:jc w:val="center"/>
        <w:rPr>
          <w:b/>
          <w:bCs/>
          <w:i/>
          <w:szCs w:val="28"/>
          <w:u w:val="single"/>
        </w:rPr>
      </w:pPr>
      <w:r w:rsidRPr="00A0216C">
        <w:rPr>
          <w:b/>
          <w:bCs/>
          <w:i/>
          <w:szCs w:val="28"/>
          <w:u w:val="single"/>
        </w:rPr>
        <w:t>Дом-музей М. Е. Салтыкова-Щедрина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Cs/>
          <w:szCs w:val="28"/>
        </w:rPr>
      </w:pPr>
      <w:r w:rsidRPr="002C50BA">
        <w:rPr>
          <w:bCs/>
          <w:szCs w:val="28"/>
        </w:rPr>
        <w:t>(ул. Ленина, 93)</w:t>
      </w:r>
    </w:p>
    <w:p w:rsidR="00506CF0" w:rsidRPr="009A6F2B" w:rsidRDefault="00506CF0" w:rsidP="00506CF0">
      <w:pPr>
        <w:tabs>
          <w:tab w:val="left" w:pos="0"/>
          <w:tab w:val="left" w:pos="1418"/>
        </w:tabs>
        <w:rPr>
          <w:sz w:val="22"/>
          <w:szCs w:val="22"/>
        </w:rPr>
      </w:pPr>
    </w:p>
    <w:tbl>
      <w:tblPr>
        <w:tblStyle w:val="5"/>
        <w:tblW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5"/>
        <w:gridCol w:w="1457"/>
        <w:gridCol w:w="1990"/>
      </w:tblGrid>
      <w:tr w:rsidR="00506CF0" w:rsidRPr="00061A25" w:rsidTr="000A54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3465" w:type="dxa"/>
            <w:tcBorders>
              <w:bottom w:val="none" w:sz="0" w:space="0" w:color="auto"/>
              <w:tl2br w:val="none" w:sz="0" w:space="0" w:color="auto"/>
            </w:tcBorders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</w:t>
            </w:r>
            <w:r w:rsidRPr="00A704A7">
              <w:rPr>
                <w:b/>
                <w:i/>
                <w:sz w:val="22"/>
                <w:szCs w:val="22"/>
              </w:rPr>
              <w:t>атегории посетителей</w:t>
            </w:r>
            <w:r>
              <w:rPr>
                <w:b/>
                <w:i/>
                <w:sz w:val="22"/>
                <w:szCs w:val="22"/>
              </w:rPr>
              <w:t xml:space="preserve">   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b/>
                <w:i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rPr>
                <w:sz w:val="22"/>
                <w:szCs w:val="22"/>
              </w:rPr>
            </w:pP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bottom w:val="none" w:sz="0" w:space="0" w:color="auto"/>
            </w:tcBorders>
            <w:hideMark/>
          </w:tcPr>
          <w:p w:rsidR="00506CF0" w:rsidRPr="00061A25" w:rsidRDefault="00506CF0" w:rsidP="000A54EC">
            <w:pPr>
              <w:tabs>
                <w:tab w:val="left" w:pos="-343"/>
                <w:tab w:val="left" w:pos="1418"/>
              </w:tabs>
              <w:snapToGrid w:val="0"/>
              <w:ind w:left="-20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2"/>
                <w:szCs w:val="22"/>
              </w:rPr>
            </w:pPr>
            <w:r w:rsidRPr="00061A25">
              <w:rPr>
                <w:b/>
                <w:i/>
                <w:sz w:val="22"/>
                <w:szCs w:val="22"/>
              </w:rPr>
              <w:t>входн</w:t>
            </w:r>
            <w:r>
              <w:rPr>
                <w:b/>
                <w:i/>
                <w:sz w:val="22"/>
                <w:szCs w:val="22"/>
              </w:rPr>
              <w:t xml:space="preserve">ой билет </w:t>
            </w:r>
          </w:p>
          <w:p w:rsidR="00506CF0" w:rsidRPr="00061A25" w:rsidRDefault="00506CF0" w:rsidP="000A54EC">
            <w:pPr>
              <w:tabs>
                <w:tab w:val="left" w:pos="-201"/>
                <w:tab w:val="left" w:pos="1075"/>
              </w:tabs>
              <w:snapToGrid w:val="0"/>
              <w:ind w:right="17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(руб.)            </w:t>
            </w:r>
          </w:p>
        </w:tc>
        <w:tc>
          <w:tcPr>
            <w:tcW w:w="1990" w:type="dxa"/>
            <w:tcBorders>
              <w:bottom w:val="none" w:sz="0" w:space="0" w:color="auto"/>
            </w:tcBorders>
            <w:hideMark/>
          </w:tcPr>
          <w:p w:rsidR="00506CF0" w:rsidRDefault="00506CF0" w:rsidP="000A54EC">
            <w:pPr>
              <w:tabs>
                <w:tab w:val="left" w:pos="-249"/>
                <w:tab w:val="left" w:pos="1593"/>
              </w:tabs>
              <w:snapToGrid w:val="0"/>
              <w:ind w:left="-108" w:hanging="1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с </w:t>
            </w:r>
            <w:r w:rsidRPr="00061A25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061A25">
              <w:rPr>
                <w:b/>
                <w:i/>
                <w:sz w:val="22"/>
                <w:szCs w:val="22"/>
              </w:rPr>
              <w:t>экскурсионным обслуживанием</w:t>
            </w:r>
          </w:p>
          <w:p w:rsidR="00506CF0" w:rsidRPr="00061A25" w:rsidRDefault="00506CF0" w:rsidP="000A54EC">
            <w:pPr>
              <w:tabs>
                <w:tab w:val="left" w:pos="-249"/>
                <w:tab w:val="left" w:pos="1593"/>
              </w:tabs>
              <w:snapToGrid w:val="0"/>
              <w:ind w:left="-108" w:hanging="1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(руб.)</w:t>
            </w:r>
          </w:p>
        </w:tc>
      </w:tr>
      <w:tr w:rsidR="00506CF0" w:rsidRPr="009A6F2B" w:rsidTr="000A54EC">
        <w:trPr>
          <w:trHeight w:val="3273"/>
        </w:trPr>
        <w:tc>
          <w:tcPr>
            <w:tcW w:w="3465" w:type="dxa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both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 взрослые посетители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both"/>
              <w:rPr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both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*пенсионеры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9A6F2B">
              <w:rPr>
                <w:sz w:val="22"/>
                <w:szCs w:val="22"/>
              </w:rPr>
              <w:t xml:space="preserve">школьники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9A6F2B">
              <w:rPr>
                <w:sz w:val="22"/>
                <w:szCs w:val="22"/>
              </w:rPr>
              <w:t>студенты</w:t>
            </w:r>
          </w:p>
          <w:p w:rsidR="00A764CE" w:rsidRDefault="00A764CE" w:rsidP="00A764CE">
            <w:pPr>
              <w:tabs>
                <w:tab w:val="left" w:pos="0"/>
                <w:tab w:val="left" w:pos="1418"/>
              </w:tabs>
              <w:snapToGrid w:val="0"/>
              <w:rPr>
                <w:sz w:val="10"/>
                <w:szCs w:val="10"/>
              </w:rPr>
            </w:pPr>
            <w:r w:rsidRPr="009A6F2B">
              <w:rPr>
                <w:sz w:val="22"/>
                <w:szCs w:val="22"/>
              </w:rPr>
              <w:t>* инвалиды</w:t>
            </w:r>
            <w:r w:rsidRPr="006E5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 w:rsidRPr="00E32F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групп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</w:p>
          <w:p w:rsidR="00A764CE" w:rsidRDefault="00A764CE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 военнослужащие, проходящие  военную службу по призыву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*дети-сироты, 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*дети инвалиды,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both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>*дошкольники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57" w:type="dxa"/>
          </w:tcPr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</w:t>
            </w:r>
            <w:r w:rsidRPr="00D16B88">
              <w:rPr>
                <w:b/>
                <w:sz w:val="22"/>
                <w:szCs w:val="22"/>
              </w:rPr>
              <w:t>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D16B88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  <w:r w:rsidRPr="00D16B88">
              <w:rPr>
                <w:b/>
                <w:sz w:val="22"/>
                <w:szCs w:val="22"/>
              </w:rPr>
              <w:t>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3F1F41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Pr="003F1F41">
              <w:rPr>
                <w:b/>
                <w:sz w:val="22"/>
                <w:szCs w:val="22"/>
              </w:rPr>
              <w:t>0-00</w:t>
            </w: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b/>
                <w:sz w:val="22"/>
                <w:szCs w:val="22"/>
              </w:rPr>
            </w:pPr>
            <w:r w:rsidRPr="00A704A7">
              <w:rPr>
                <w:b/>
                <w:sz w:val="22"/>
                <w:szCs w:val="22"/>
              </w:rPr>
              <w:t xml:space="preserve">    </w:t>
            </w:r>
          </w:p>
        </w:tc>
        <w:tc>
          <w:tcPr>
            <w:tcW w:w="1990" w:type="dxa"/>
          </w:tcPr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D16B88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5</w:t>
            </w:r>
            <w:r w:rsidRPr="00D16B88">
              <w:rPr>
                <w:b/>
                <w:sz w:val="22"/>
                <w:szCs w:val="22"/>
              </w:rPr>
              <w:t>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Pr="00D16B88">
              <w:rPr>
                <w:b/>
                <w:sz w:val="22"/>
                <w:szCs w:val="22"/>
              </w:rPr>
              <w:t>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D16B88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  <w:r w:rsidRPr="00D16B88">
              <w:rPr>
                <w:b/>
                <w:sz w:val="22"/>
                <w:szCs w:val="22"/>
              </w:rPr>
              <w:t>0-00</w:t>
            </w:r>
          </w:p>
          <w:p w:rsidR="00506CF0" w:rsidRPr="00A704A7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b/>
                <w:sz w:val="22"/>
                <w:szCs w:val="22"/>
              </w:rPr>
            </w:pPr>
          </w:p>
        </w:tc>
      </w:tr>
      <w:tr w:rsidR="00506CF0" w:rsidRPr="009A6F2B" w:rsidTr="000A54EC">
        <w:trPr>
          <w:trHeight w:val="592"/>
        </w:trPr>
        <w:tc>
          <w:tcPr>
            <w:tcW w:w="6912" w:type="dxa"/>
            <w:gridSpan w:val="3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* </w:t>
            </w:r>
            <w:r w:rsidRPr="00672CC9">
              <w:rPr>
                <w:b/>
                <w:i/>
                <w:sz w:val="22"/>
                <w:szCs w:val="22"/>
              </w:rPr>
              <w:t xml:space="preserve">Стоимость посещения каждой экспозиции с экскурсионным обслуживанием до 3-х человек </w:t>
            </w:r>
            <w:r w:rsidRPr="002E089A">
              <w:rPr>
                <w:i/>
                <w:sz w:val="22"/>
                <w:szCs w:val="22"/>
              </w:rPr>
              <w:t>(включительно)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672CC9">
              <w:rPr>
                <w:b/>
                <w:i/>
                <w:sz w:val="22"/>
                <w:szCs w:val="22"/>
              </w:rPr>
              <w:t xml:space="preserve">– </w:t>
            </w:r>
            <w:r>
              <w:rPr>
                <w:b/>
                <w:i/>
                <w:sz w:val="22"/>
                <w:szCs w:val="22"/>
              </w:rPr>
              <w:t>7</w:t>
            </w:r>
            <w:r w:rsidRPr="00672CC9">
              <w:rPr>
                <w:b/>
                <w:i/>
                <w:sz w:val="22"/>
                <w:szCs w:val="22"/>
              </w:rPr>
              <w:t>50 руб.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</w:p>
    <w:p w:rsidR="00506CF0" w:rsidRPr="00B15E8C" w:rsidRDefault="00506CF0" w:rsidP="00506CF0">
      <w:pPr>
        <w:tabs>
          <w:tab w:val="left" w:pos="0"/>
          <w:tab w:val="left" w:pos="1418"/>
        </w:tabs>
        <w:jc w:val="center"/>
        <w:rPr>
          <w:b/>
          <w:szCs w:val="28"/>
        </w:rPr>
      </w:pPr>
      <w:r w:rsidRPr="00B15E8C">
        <w:rPr>
          <w:b/>
          <w:szCs w:val="28"/>
        </w:rPr>
        <w:t>2. ВЫСТАВКИ</w:t>
      </w:r>
    </w:p>
    <w:p w:rsidR="00506CF0" w:rsidRPr="009A6F2B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Pr="009A6F2B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9A6F2B">
        <w:rPr>
          <w:sz w:val="22"/>
          <w:szCs w:val="22"/>
        </w:rPr>
        <w:t xml:space="preserve">.1. </w:t>
      </w:r>
      <w:r>
        <w:rPr>
          <w:sz w:val="22"/>
          <w:szCs w:val="22"/>
        </w:rPr>
        <w:t xml:space="preserve">Стоимость </w:t>
      </w:r>
      <w:r w:rsidRPr="009A6F2B">
        <w:rPr>
          <w:sz w:val="22"/>
          <w:szCs w:val="22"/>
        </w:rPr>
        <w:t xml:space="preserve">на </w:t>
      </w:r>
      <w:r>
        <w:rPr>
          <w:sz w:val="22"/>
          <w:szCs w:val="22"/>
        </w:rPr>
        <w:t xml:space="preserve">посещение </w:t>
      </w:r>
      <w:r w:rsidRPr="009A6F2B">
        <w:rPr>
          <w:sz w:val="22"/>
          <w:szCs w:val="22"/>
        </w:rPr>
        <w:t>сменны</w:t>
      </w:r>
      <w:r>
        <w:rPr>
          <w:sz w:val="22"/>
          <w:szCs w:val="22"/>
        </w:rPr>
        <w:t>х</w:t>
      </w:r>
      <w:r w:rsidRPr="009A6F2B">
        <w:rPr>
          <w:sz w:val="22"/>
          <w:szCs w:val="22"/>
        </w:rPr>
        <w:t xml:space="preserve"> выстав</w:t>
      </w:r>
      <w:r>
        <w:rPr>
          <w:sz w:val="22"/>
          <w:szCs w:val="22"/>
        </w:rPr>
        <w:t>о</w:t>
      </w:r>
      <w:r w:rsidRPr="009A6F2B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может </w:t>
      </w:r>
      <w:r w:rsidRPr="009A6F2B">
        <w:rPr>
          <w:sz w:val="22"/>
          <w:szCs w:val="22"/>
        </w:rPr>
        <w:t>устанавливат</w:t>
      </w:r>
      <w:r>
        <w:rPr>
          <w:sz w:val="22"/>
          <w:szCs w:val="22"/>
        </w:rPr>
        <w:t>ь</w:t>
      </w:r>
      <w:r w:rsidRPr="009A6F2B">
        <w:rPr>
          <w:sz w:val="22"/>
          <w:szCs w:val="22"/>
        </w:rPr>
        <w:t xml:space="preserve">ся отдельным приказом директора </w:t>
      </w:r>
      <w:r>
        <w:rPr>
          <w:sz w:val="22"/>
          <w:szCs w:val="22"/>
        </w:rPr>
        <w:t>М</w:t>
      </w:r>
      <w:r w:rsidRPr="009A6F2B">
        <w:rPr>
          <w:sz w:val="22"/>
          <w:szCs w:val="22"/>
        </w:rPr>
        <w:t>узея.</w:t>
      </w:r>
    </w:p>
    <w:p w:rsidR="00506CF0" w:rsidRPr="009A6F2B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Pr="009A6F2B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9A6F2B">
        <w:rPr>
          <w:sz w:val="22"/>
          <w:szCs w:val="22"/>
        </w:rPr>
        <w:t>.2</w:t>
      </w:r>
      <w:r>
        <w:rPr>
          <w:sz w:val="22"/>
          <w:szCs w:val="22"/>
        </w:rPr>
        <w:t xml:space="preserve">. </w:t>
      </w:r>
      <w:r w:rsidRPr="009A6F2B">
        <w:rPr>
          <w:sz w:val="22"/>
          <w:szCs w:val="22"/>
        </w:rPr>
        <w:t xml:space="preserve"> Передвижные и прокатные выставки организуются на основании договоров, согласно Положению о передвижных и прокатных выставках </w:t>
      </w:r>
      <w:r>
        <w:rPr>
          <w:sz w:val="22"/>
          <w:szCs w:val="22"/>
        </w:rPr>
        <w:t>М</w:t>
      </w:r>
      <w:r w:rsidRPr="009A6F2B">
        <w:rPr>
          <w:sz w:val="22"/>
          <w:szCs w:val="22"/>
        </w:rPr>
        <w:t>узея, по наличному и безналичному расчету.</w:t>
      </w:r>
    </w:p>
    <w:p w:rsidR="00506CF0" w:rsidRPr="009A6F2B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9A6F2B">
        <w:rPr>
          <w:sz w:val="22"/>
          <w:szCs w:val="22"/>
        </w:rPr>
        <w:t>.3. Привозные выставки в музее организуются на основе договоров</w:t>
      </w:r>
      <w:r>
        <w:rPr>
          <w:sz w:val="22"/>
          <w:szCs w:val="22"/>
        </w:rPr>
        <w:t xml:space="preserve"> с организаторами.</w:t>
      </w:r>
    </w:p>
    <w:p w:rsidR="00506CF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Default="00506CF0" w:rsidP="00506CF0">
      <w:pPr>
        <w:pStyle w:val="a4"/>
        <w:tabs>
          <w:tab w:val="left" w:pos="0"/>
        </w:tabs>
        <w:ind w:left="0"/>
        <w:jc w:val="center"/>
        <w:rPr>
          <w:b/>
          <w:sz w:val="22"/>
          <w:szCs w:val="22"/>
        </w:rPr>
      </w:pPr>
    </w:p>
    <w:p w:rsidR="00506CF0" w:rsidRPr="00B15E8C" w:rsidRDefault="00506CF0" w:rsidP="00506CF0">
      <w:pPr>
        <w:pStyle w:val="a4"/>
        <w:tabs>
          <w:tab w:val="left" w:pos="0"/>
        </w:tabs>
        <w:ind w:left="0"/>
        <w:jc w:val="center"/>
        <w:rPr>
          <w:b/>
          <w:szCs w:val="28"/>
        </w:rPr>
      </w:pPr>
      <w:r w:rsidRPr="00B15E8C">
        <w:rPr>
          <w:b/>
          <w:szCs w:val="28"/>
        </w:rPr>
        <w:t>3. ТЕМАТИЧЕСКИЕ МЕРОПРИЯТИЯ</w:t>
      </w:r>
    </w:p>
    <w:p w:rsidR="00506CF0" w:rsidRPr="00A704A7" w:rsidRDefault="00506CF0" w:rsidP="00506CF0">
      <w:pPr>
        <w:pStyle w:val="a4"/>
        <w:tabs>
          <w:tab w:val="left" w:pos="0"/>
        </w:tabs>
        <w:ind w:left="0"/>
        <w:jc w:val="center"/>
        <w:rPr>
          <w:b/>
          <w:sz w:val="22"/>
          <w:szCs w:val="22"/>
        </w:rPr>
      </w:pPr>
    </w:p>
    <w:p w:rsidR="00506CF0" w:rsidRPr="00B15E8C" w:rsidRDefault="00506CF0" w:rsidP="00506CF0">
      <w:pPr>
        <w:tabs>
          <w:tab w:val="left" w:pos="0"/>
          <w:tab w:val="left" w:pos="1260"/>
          <w:tab w:val="left" w:pos="1418"/>
        </w:tabs>
        <w:ind w:left="180"/>
        <w:jc w:val="center"/>
        <w:rPr>
          <w:b/>
          <w:sz w:val="24"/>
          <w:szCs w:val="24"/>
          <w:u w:val="single"/>
        </w:rPr>
      </w:pPr>
      <w:r w:rsidRPr="00B15E8C">
        <w:rPr>
          <w:b/>
          <w:sz w:val="24"/>
          <w:szCs w:val="24"/>
          <w:u w:val="single"/>
        </w:rPr>
        <w:t>3. 1. МУЗЕЙНЫЕ ЗАНЯТИЯ</w:t>
      </w:r>
    </w:p>
    <w:p w:rsidR="00506CF0" w:rsidRPr="00A704A7" w:rsidRDefault="00506CF0" w:rsidP="00506CF0">
      <w:pPr>
        <w:tabs>
          <w:tab w:val="left" w:pos="0"/>
          <w:tab w:val="left" w:pos="1260"/>
          <w:tab w:val="left" w:pos="1418"/>
        </w:tabs>
        <w:ind w:left="180"/>
        <w:rPr>
          <w:b/>
          <w:sz w:val="20"/>
          <w:u w:val="single"/>
        </w:rPr>
      </w:pPr>
    </w:p>
    <w:p w:rsidR="00506CF0" w:rsidRDefault="00506CF0" w:rsidP="00506CF0">
      <w:pPr>
        <w:tabs>
          <w:tab w:val="left" w:pos="0"/>
          <w:tab w:val="left" w:pos="6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9A6F2B">
        <w:rPr>
          <w:sz w:val="22"/>
          <w:szCs w:val="22"/>
        </w:rPr>
        <w:t>.</w:t>
      </w:r>
      <w:r>
        <w:rPr>
          <w:sz w:val="22"/>
          <w:szCs w:val="22"/>
        </w:rPr>
        <w:t>1.</w:t>
      </w:r>
      <w:r w:rsidRPr="009A6F2B">
        <w:rPr>
          <w:sz w:val="22"/>
          <w:szCs w:val="22"/>
        </w:rPr>
        <w:t xml:space="preserve">1. Установить продолжительность музейного занятия </w:t>
      </w:r>
      <w:r>
        <w:rPr>
          <w:sz w:val="22"/>
          <w:szCs w:val="22"/>
        </w:rPr>
        <w:t xml:space="preserve"> – </w:t>
      </w:r>
    </w:p>
    <w:p w:rsidR="00506CF0" w:rsidRPr="009A6F2B" w:rsidRDefault="00506CF0" w:rsidP="00506CF0">
      <w:pPr>
        <w:tabs>
          <w:tab w:val="left" w:pos="0"/>
          <w:tab w:val="left" w:pos="6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Pr="009A6F2B">
        <w:rPr>
          <w:sz w:val="22"/>
          <w:szCs w:val="22"/>
        </w:rPr>
        <w:t xml:space="preserve"> академический час.</w:t>
      </w:r>
    </w:p>
    <w:p w:rsidR="00506CF0" w:rsidRPr="009A6F2B" w:rsidRDefault="00506CF0" w:rsidP="00506CF0">
      <w:pPr>
        <w:tabs>
          <w:tab w:val="left" w:pos="0"/>
          <w:tab w:val="left" w:pos="630"/>
          <w:tab w:val="left" w:pos="1418"/>
        </w:tabs>
        <w:jc w:val="both"/>
        <w:rPr>
          <w:sz w:val="22"/>
          <w:szCs w:val="22"/>
        </w:rPr>
      </w:pPr>
      <w:r w:rsidRPr="00672CC9">
        <w:rPr>
          <w:sz w:val="22"/>
          <w:szCs w:val="22"/>
        </w:rPr>
        <w:t>3.1.2. Количество</w:t>
      </w:r>
      <w:r w:rsidRPr="001D7C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человек </w:t>
      </w:r>
      <w:r w:rsidRPr="001D7C74">
        <w:rPr>
          <w:sz w:val="22"/>
          <w:szCs w:val="22"/>
        </w:rPr>
        <w:t xml:space="preserve">в группе </w:t>
      </w:r>
      <w:r w:rsidRPr="00D16B88">
        <w:rPr>
          <w:b/>
          <w:sz w:val="22"/>
          <w:szCs w:val="22"/>
        </w:rPr>
        <w:t>не менее</w:t>
      </w:r>
      <w:r w:rsidRPr="001D7C74">
        <w:rPr>
          <w:sz w:val="22"/>
          <w:szCs w:val="22"/>
        </w:rPr>
        <w:t xml:space="preserve"> </w:t>
      </w:r>
      <w:r w:rsidRPr="00934332">
        <w:rPr>
          <w:b/>
          <w:sz w:val="22"/>
          <w:szCs w:val="22"/>
        </w:rPr>
        <w:t>7</w:t>
      </w:r>
      <w:r w:rsidRPr="00B808CC">
        <w:rPr>
          <w:b/>
          <w:sz w:val="22"/>
          <w:szCs w:val="22"/>
        </w:rPr>
        <w:t xml:space="preserve"> ч</w:t>
      </w:r>
      <w:r w:rsidRPr="001D7C74">
        <w:rPr>
          <w:b/>
          <w:sz w:val="22"/>
          <w:szCs w:val="22"/>
        </w:rPr>
        <w:t>еловек</w:t>
      </w:r>
      <w:r>
        <w:rPr>
          <w:b/>
          <w:sz w:val="22"/>
          <w:szCs w:val="22"/>
        </w:rPr>
        <w:t>.</w:t>
      </w:r>
    </w:p>
    <w:p w:rsidR="00506CF0" w:rsidRPr="009A6F2B" w:rsidRDefault="00506CF0" w:rsidP="00506CF0">
      <w:pPr>
        <w:tabs>
          <w:tab w:val="left" w:pos="0"/>
          <w:tab w:val="left" w:pos="63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9A6F2B">
        <w:rPr>
          <w:sz w:val="22"/>
          <w:szCs w:val="22"/>
        </w:rPr>
        <w:t>.</w:t>
      </w:r>
      <w:r>
        <w:rPr>
          <w:sz w:val="22"/>
          <w:szCs w:val="22"/>
        </w:rPr>
        <w:t>1.3</w:t>
      </w:r>
      <w:r w:rsidRPr="009A6F2B">
        <w:rPr>
          <w:sz w:val="22"/>
          <w:szCs w:val="22"/>
        </w:rPr>
        <w:t xml:space="preserve">. Установить стоимость </w:t>
      </w:r>
      <w:r>
        <w:rPr>
          <w:sz w:val="22"/>
          <w:szCs w:val="22"/>
        </w:rPr>
        <w:t xml:space="preserve">посещения </w:t>
      </w:r>
      <w:r w:rsidRPr="009A6F2B">
        <w:rPr>
          <w:sz w:val="22"/>
          <w:szCs w:val="22"/>
        </w:rPr>
        <w:t>одного музейного занятия, проводимого сотрудниками отделов</w:t>
      </w:r>
      <w:r>
        <w:rPr>
          <w:sz w:val="22"/>
          <w:szCs w:val="22"/>
        </w:rPr>
        <w:t xml:space="preserve"> музея</w:t>
      </w:r>
      <w:r w:rsidRPr="009A6F2B">
        <w:rPr>
          <w:sz w:val="22"/>
          <w:szCs w:val="22"/>
        </w:rPr>
        <w:t>:</w:t>
      </w:r>
    </w:p>
    <w:p w:rsidR="00506CF0" w:rsidRPr="00D16B88" w:rsidRDefault="00506CF0" w:rsidP="00506CF0">
      <w:pPr>
        <w:tabs>
          <w:tab w:val="left" w:pos="0"/>
          <w:tab w:val="left" w:pos="284"/>
          <w:tab w:val="left" w:pos="851"/>
          <w:tab w:val="left" w:pos="1134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9A6F2B">
        <w:rPr>
          <w:sz w:val="22"/>
          <w:szCs w:val="22"/>
        </w:rPr>
        <w:t xml:space="preserve"> </w:t>
      </w:r>
      <w:r w:rsidRPr="001A3F40">
        <w:rPr>
          <w:b/>
          <w:sz w:val="22"/>
          <w:szCs w:val="22"/>
        </w:rPr>
        <w:t xml:space="preserve">– </w:t>
      </w:r>
      <w:r w:rsidRPr="00D16B88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>5</w:t>
      </w:r>
      <w:r w:rsidRPr="00D16B88">
        <w:rPr>
          <w:b/>
          <w:sz w:val="22"/>
          <w:szCs w:val="22"/>
        </w:rPr>
        <w:t xml:space="preserve"> руб.</w:t>
      </w:r>
      <w:r w:rsidRPr="00D16B88">
        <w:rPr>
          <w:sz w:val="22"/>
          <w:szCs w:val="22"/>
        </w:rPr>
        <w:t xml:space="preserve"> с человека для дошкольников;</w:t>
      </w:r>
    </w:p>
    <w:p w:rsidR="00506CF0" w:rsidRDefault="00506CF0" w:rsidP="00506CF0">
      <w:pPr>
        <w:tabs>
          <w:tab w:val="left" w:pos="0"/>
          <w:tab w:val="left" w:pos="1134"/>
          <w:tab w:val="left" w:pos="1418"/>
        </w:tabs>
        <w:jc w:val="both"/>
        <w:rPr>
          <w:sz w:val="22"/>
          <w:szCs w:val="22"/>
        </w:rPr>
      </w:pPr>
      <w:r w:rsidRPr="00D16B88">
        <w:rPr>
          <w:sz w:val="22"/>
          <w:szCs w:val="22"/>
        </w:rPr>
        <w:t xml:space="preserve">   </w:t>
      </w:r>
      <w:r w:rsidRPr="00D16B88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10</w:t>
      </w:r>
      <w:r w:rsidRPr="00D16B88">
        <w:rPr>
          <w:b/>
          <w:sz w:val="22"/>
          <w:szCs w:val="22"/>
        </w:rPr>
        <w:t>0 р</w:t>
      </w:r>
      <w:r w:rsidRPr="00A704A7">
        <w:rPr>
          <w:b/>
          <w:sz w:val="22"/>
          <w:szCs w:val="22"/>
        </w:rPr>
        <w:t>уб</w:t>
      </w:r>
      <w:r w:rsidRPr="009A6F2B">
        <w:rPr>
          <w:sz w:val="22"/>
          <w:szCs w:val="22"/>
        </w:rPr>
        <w:t>. с человека для школьников, студентов колледжей</w:t>
      </w:r>
      <w:r>
        <w:rPr>
          <w:sz w:val="22"/>
          <w:szCs w:val="22"/>
        </w:rPr>
        <w:t xml:space="preserve"> и</w:t>
      </w:r>
      <w:r w:rsidRPr="009A6F2B">
        <w:rPr>
          <w:sz w:val="22"/>
          <w:szCs w:val="22"/>
        </w:rPr>
        <w:t xml:space="preserve"> вузов</w:t>
      </w:r>
      <w:r>
        <w:rPr>
          <w:sz w:val="22"/>
          <w:szCs w:val="22"/>
        </w:rPr>
        <w:t>.</w:t>
      </w:r>
    </w:p>
    <w:p w:rsidR="00506CF0" w:rsidRDefault="00506CF0" w:rsidP="00506CF0">
      <w:pPr>
        <w:tabs>
          <w:tab w:val="left" w:pos="0"/>
          <w:tab w:val="left" w:pos="630"/>
          <w:tab w:val="left" w:pos="851"/>
          <w:tab w:val="left" w:pos="1134"/>
          <w:tab w:val="left" w:pos="1418"/>
        </w:tabs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63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3.1.4. Установить стоимость посещения </w:t>
      </w:r>
      <w:r w:rsidRPr="001A3E1B">
        <w:rPr>
          <w:b/>
          <w:sz w:val="22"/>
          <w:szCs w:val="22"/>
        </w:rPr>
        <w:t>творческого занятия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 проводимого сотрудниками отделов: </w:t>
      </w:r>
    </w:p>
    <w:p w:rsidR="00506CF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D16B88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150</w:t>
      </w:r>
      <w:r w:rsidRPr="001A3F40">
        <w:rPr>
          <w:b/>
          <w:sz w:val="22"/>
          <w:szCs w:val="22"/>
        </w:rPr>
        <w:t xml:space="preserve"> руб. </w:t>
      </w:r>
      <w:r>
        <w:rPr>
          <w:sz w:val="22"/>
          <w:szCs w:val="22"/>
        </w:rPr>
        <w:t xml:space="preserve">с человека </w:t>
      </w:r>
      <w:r w:rsidRPr="009A6F2B">
        <w:rPr>
          <w:sz w:val="22"/>
          <w:szCs w:val="22"/>
        </w:rPr>
        <w:t>для дошкольников, школьников,</w:t>
      </w:r>
      <w:r w:rsidRPr="009A3F73">
        <w:rPr>
          <w:sz w:val="22"/>
          <w:szCs w:val="22"/>
        </w:rPr>
        <w:t xml:space="preserve"> </w:t>
      </w:r>
      <w:r w:rsidRPr="009A6F2B">
        <w:rPr>
          <w:sz w:val="22"/>
          <w:szCs w:val="22"/>
        </w:rPr>
        <w:t>студентов колледжей</w:t>
      </w:r>
      <w:r>
        <w:rPr>
          <w:sz w:val="22"/>
          <w:szCs w:val="22"/>
        </w:rPr>
        <w:t xml:space="preserve"> и</w:t>
      </w:r>
      <w:r w:rsidRPr="009A6F2B">
        <w:rPr>
          <w:sz w:val="22"/>
          <w:szCs w:val="22"/>
        </w:rPr>
        <w:t xml:space="preserve"> вузов</w:t>
      </w:r>
      <w:r>
        <w:rPr>
          <w:sz w:val="22"/>
          <w:szCs w:val="22"/>
        </w:rPr>
        <w:t xml:space="preserve"> (в музее,</w:t>
      </w:r>
      <w:r w:rsidRPr="001A3E1B">
        <w:rPr>
          <w:sz w:val="22"/>
          <w:szCs w:val="22"/>
        </w:rPr>
        <w:t xml:space="preserve"> </w:t>
      </w:r>
      <w:r>
        <w:rPr>
          <w:sz w:val="22"/>
          <w:szCs w:val="22"/>
        </w:rPr>
        <w:t>при количестве в группе не менее 4-х человек);</w:t>
      </w:r>
    </w:p>
    <w:p w:rsidR="00506CF0" w:rsidRDefault="00506CF0" w:rsidP="00506CF0">
      <w:pPr>
        <w:tabs>
          <w:tab w:val="left" w:pos="0"/>
          <w:tab w:val="left" w:pos="630"/>
          <w:tab w:val="left" w:pos="851"/>
          <w:tab w:val="left" w:pos="1134"/>
          <w:tab w:val="left" w:pos="1418"/>
        </w:tabs>
        <w:jc w:val="both"/>
        <w:rPr>
          <w:sz w:val="22"/>
          <w:szCs w:val="22"/>
        </w:rPr>
      </w:pPr>
      <w:r w:rsidRPr="00D16B88">
        <w:rPr>
          <w:b/>
          <w:sz w:val="22"/>
          <w:szCs w:val="22"/>
        </w:rPr>
        <w:t xml:space="preserve">     – </w:t>
      </w:r>
      <w:r>
        <w:rPr>
          <w:b/>
          <w:sz w:val="22"/>
          <w:szCs w:val="22"/>
        </w:rPr>
        <w:t>170</w:t>
      </w:r>
      <w:r w:rsidRPr="001A3F40">
        <w:rPr>
          <w:b/>
          <w:sz w:val="22"/>
          <w:szCs w:val="22"/>
        </w:rPr>
        <w:t xml:space="preserve"> руб. </w:t>
      </w:r>
      <w:r>
        <w:rPr>
          <w:sz w:val="22"/>
          <w:szCs w:val="22"/>
        </w:rPr>
        <w:t xml:space="preserve">с человека </w:t>
      </w:r>
      <w:r w:rsidRPr="009A6F2B">
        <w:rPr>
          <w:sz w:val="22"/>
          <w:szCs w:val="22"/>
        </w:rPr>
        <w:t>для дошкольников, школьников,</w:t>
      </w:r>
      <w:r w:rsidRPr="009A3F73">
        <w:rPr>
          <w:sz w:val="22"/>
          <w:szCs w:val="22"/>
        </w:rPr>
        <w:t xml:space="preserve"> </w:t>
      </w:r>
      <w:r>
        <w:rPr>
          <w:sz w:val="22"/>
          <w:szCs w:val="22"/>
        </w:rPr>
        <w:t>(с выходом сотрудника Музея в учреждение)</w:t>
      </w:r>
    </w:p>
    <w:p w:rsidR="00506CF0" w:rsidRPr="009A6F2B" w:rsidRDefault="00506CF0" w:rsidP="00506CF0">
      <w:pPr>
        <w:tabs>
          <w:tab w:val="left" w:pos="0"/>
          <w:tab w:val="left" w:pos="630"/>
          <w:tab w:val="left" w:pos="1418"/>
        </w:tabs>
        <w:jc w:val="both"/>
        <w:rPr>
          <w:sz w:val="22"/>
          <w:szCs w:val="22"/>
        </w:rPr>
      </w:pPr>
      <w:r w:rsidRPr="00D16B88">
        <w:rPr>
          <w:sz w:val="22"/>
          <w:szCs w:val="22"/>
        </w:rPr>
        <w:t>3.1.</w:t>
      </w:r>
      <w:r>
        <w:rPr>
          <w:sz w:val="22"/>
          <w:szCs w:val="22"/>
        </w:rPr>
        <w:t>5</w:t>
      </w:r>
      <w:r w:rsidRPr="00D16B88">
        <w:rPr>
          <w:sz w:val="22"/>
          <w:szCs w:val="22"/>
        </w:rPr>
        <w:t xml:space="preserve">. </w:t>
      </w:r>
      <w:r w:rsidRPr="0012242B">
        <w:rPr>
          <w:sz w:val="22"/>
          <w:szCs w:val="22"/>
        </w:rPr>
        <w:t xml:space="preserve"> </w:t>
      </w:r>
      <w:r>
        <w:rPr>
          <w:sz w:val="22"/>
          <w:szCs w:val="22"/>
        </w:rPr>
        <w:t>Установить стоимость посещения тематического праздника,</w:t>
      </w:r>
      <w:r w:rsidRPr="00813B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проводимого сотрудниками  отделов, продолжительностью от 1 до 2-х часов – </w:t>
      </w:r>
      <w:r w:rsidRPr="00D249D6">
        <w:rPr>
          <w:b/>
          <w:sz w:val="22"/>
          <w:szCs w:val="22"/>
        </w:rPr>
        <w:t>30</w:t>
      </w:r>
      <w:r w:rsidRPr="00813BED">
        <w:rPr>
          <w:b/>
          <w:sz w:val="22"/>
          <w:szCs w:val="22"/>
        </w:rPr>
        <w:t>0 руб</w:t>
      </w:r>
      <w:r>
        <w:rPr>
          <w:sz w:val="22"/>
          <w:szCs w:val="22"/>
        </w:rPr>
        <w:t>. с человека для всех категорий.</w:t>
      </w: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 w:val="20"/>
          <w:u w:val="single"/>
        </w:rPr>
      </w:pPr>
    </w:p>
    <w:p w:rsidR="00392DEF" w:rsidRDefault="00392DEF" w:rsidP="00506CF0">
      <w:pPr>
        <w:tabs>
          <w:tab w:val="left" w:pos="0"/>
          <w:tab w:val="left" w:pos="1418"/>
        </w:tabs>
        <w:jc w:val="center"/>
        <w:rPr>
          <w:b/>
          <w:sz w:val="20"/>
          <w:u w:val="single"/>
        </w:rPr>
      </w:pPr>
    </w:p>
    <w:p w:rsidR="00506CF0" w:rsidRDefault="00506CF0" w:rsidP="00506CF0">
      <w:pPr>
        <w:tabs>
          <w:tab w:val="left" w:pos="0"/>
          <w:tab w:val="left" w:pos="1418"/>
        </w:tabs>
        <w:jc w:val="center"/>
        <w:rPr>
          <w:b/>
          <w:sz w:val="24"/>
          <w:szCs w:val="24"/>
          <w:u w:val="single"/>
        </w:rPr>
      </w:pPr>
    </w:p>
    <w:p w:rsidR="0003794D" w:rsidRDefault="0003794D" w:rsidP="00506CF0">
      <w:pPr>
        <w:tabs>
          <w:tab w:val="left" w:pos="0"/>
          <w:tab w:val="left" w:pos="1418"/>
        </w:tabs>
        <w:jc w:val="center"/>
        <w:rPr>
          <w:b/>
          <w:sz w:val="24"/>
          <w:szCs w:val="24"/>
          <w:u w:val="single"/>
        </w:rPr>
      </w:pPr>
    </w:p>
    <w:p w:rsidR="00506CF0" w:rsidRPr="00B15E8C" w:rsidRDefault="00506CF0" w:rsidP="00506CF0">
      <w:pPr>
        <w:tabs>
          <w:tab w:val="left" w:pos="0"/>
          <w:tab w:val="left" w:pos="1418"/>
        </w:tabs>
        <w:jc w:val="center"/>
        <w:rPr>
          <w:b/>
          <w:sz w:val="24"/>
          <w:szCs w:val="24"/>
          <w:u w:val="single"/>
        </w:rPr>
      </w:pPr>
      <w:r w:rsidRPr="00B15E8C">
        <w:rPr>
          <w:b/>
          <w:sz w:val="24"/>
          <w:szCs w:val="24"/>
          <w:u w:val="single"/>
        </w:rPr>
        <w:t>3.2. ЛЕКЦИОННОЕ ОБСЛУЖИВАНИЕ</w:t>
      </w:r>
    </w:p>
    <w:p w:rsidR="00506CF0" w:rsidRPr="00A704A7" w:rsidRDefault="00506CF0" w:rsidP="00506CF0">
      <w:pPr>
        <w:tabs>
          <w:tab w:val="left" w:pos="0"/>
          <w:tab w:val="left" w:pos="1418"/>
        </w:tabs>
        <w:jc w:val="center"/>
        <w:rPr>
          <w:b/>
          <w:sz w:val="20"/>
          <w:u w:val="single"/>
        </w:rPr>
      </w:pPr>
    </w:p>
    <w:p w:rsidR="00506CF0" w:rsidRDefault="00506CF0" w:rsidP="00506CF0">
      <w:pPr>
        <w:tabs>
          <w:tab w:val="left" w:pos="0"/>
          <w:tab w:val="left" w:pos="630"/>
          <w:tab w:val="left" w:pos="1418"/>
        </w:tabs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>3</w:t>
      </w:r>
      <w:r w:rsidRPr="009A6F2B">
        <w:rPr>
          <w:sz w:val="22"/>
          <w:szCs w:val="22"/>
        </w:rPr>
        <w:t>.</w:t>
      </w:r>
      <w:r>
        <w:rPr>
          <w:sz w:val="22"/>
          <w:szCs w:val="22"/>
        </w:rPr>
        <w:t>2.1</w:t>
      </w:r>
      <w:r w:rsidRPr="009A6F2B">
        <w:rPr>
          <w:sz w:val="22"/>
          <w:szCs w:val="22"/>
        </w:rPr>
        <w:t>. Установить продолжительность лекции – 1 академический час</w:t>
      </w:r>
      <w:r>
        <w:rPr>
          <w:sz w:val="22"/>
          <w:szCs w:val="22"/>
        </w:rPr>
        <w:t>.</w:t>
      </w:r>
      <w:r w:rsidRPr="009A6F2B">
        <w:rPr>
          <w:sz w:val="22"/>
          <w:szCs w:val="22"/>
        </w:rPr>
        <w:t xml:space="preserve"> </w:t>
      </w:r>
    </w:p>
    <w:p w:rsidR="00506CF0" w:rsidRPr="009A6F2B" w:rsidRDefault="00506CF0" w:rsidP="00506CF0">
      <w:pPr>
        <w:tabs>
          <w:tab w:val="left" w:pos="0"/>
          <w:tab w:val="left" w:pos="630"/>
          <w:tab w:val="left" w:pos="1418"/>
        </w:tabs>
        <w:jc w:val="both"/>
        <w:rPr>
          <w:sz w:val="22"/>
          <w:szCs w:val="22"/>
        </w:rPr>
      </w:pPr>
      <w:r w:rsidRPr="00D16B88">
        <w:rPr>
          <w:sz w:val="22"/>
          <w:szCs w:val="22"/>
        </w:rPr>
        <w:t>3.2.2. Количество</w:t>
      </w:r>
      <w:r w:rsidRPr="001D7C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человек </w:t>
      </w:r>
      <w:r w:rsidRPr="001D7C74">
        <w:rPr>
          <w:sz w:val="22"/>
          <w:szCs w:val="22"/>
        </w:rPr>
        <w:t xml:space="preserve">в группе </w:t>
      </w:r>
      <w:r w:rsidRPr="00D16B88">
        <w:rPr>
          <w:b/>
          <w:sz w:val="22"/>
          <w:szCs w:val="22"/>
        </w:rPr>
        <w:t>не менее</w:t>
      </w:r>
      <w:r w:rsidRPr="001D7C74">
        <w:rPr>
          <w:sz w:val="22"/>
          <w:szCs w:val="22"/>
        </w:rPr>
        <w:t xml:space="preserve"> </w:t>
      </w:r>
      <w:r w:rsidRPr="00934332">
        <w:rPr>
          <w:b/>
          <w:sz w:val="22"/>
          <w:szCs w:val="22"/>
        </w:rPr>
        <w:t>7</w:t>
      </w:r>
      <w:r w:rsidRPr="00B808CC">
        <w:rPr>
          <w:b/>
          <w:sz w:val="22"/>
          <w:szCs w:val="22"/>
        </w:rPr>
        <w:t xml:space="preserve"> ч</w:t>
      </w:r>
      <w:r w:rsidRPr="001D7C74">
        <w:rPr>
          <w:b/>
          <w:sz w:val="22"/>
          <w:szCs w:val="22"/>
        </w:rPr>
        <w:t>еловек</w:t>
      </w:r>
      <w:r>
        <w:rPr>
          <w:b/>
          <w:sz w:val="22"/>
          <w:szCs w:val="22"/>
        </w:rPr>
        <w:t>.</w:t>
      </w:r>
    </w:p>
    <w:p w:rsidR="00506CF0" w:rsidRPr="009A6F2B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9A6F2B">
        <w:rPr>
          <w:sz w:val="22"/>
          <w:szCs w:val="22"/>
        </w:rPr>
        <w:t>.</w:t>
      </w:r>
      <w:r>
        <w:rPr>
          <w:sz w:val="22"/>
          <w:szCs w:val="22"/>
        </w:rPr>
        <w:t>2.3</w:t>
      </w:r>
      <w:r w:rsidRPr="009A6F2B">
        <w:rPr>
          <w:sz w:val="22"/>
          <w:szCs w:val="22"/>
        </w:rPr>
        <w:t xml:space="preserve">. Установить стоимость </w:t>
      </w:r>
      <w:r>
        <w:rPr>
          <w:sz w:val="22"/>
          <w:szCs w:val="22"/>
        </w:rPr>
        <w:t xml:space="preserve">посещения </w:t>
      </w:r>
      <w:r w:rsidRPr="009A6F2B">
        <w:rPr>
          <w:sz w:val="22"/>
          <w:szCs w:val="22"/>
        </w:rPr>
        <w:t xml:space="preserve">одной лекции: </w:t>
      </w:r>
    </w:p>
    <w:p w:rsidR="00506CF0" w:rsidRPr="009A6F2B" w:rsidRDefault="00506CF0" w:rsidP="00506CF0">
      <w:pPr>
        <w:tabs>
          <w:tab w:val="left" w:pos="0"/>
          <w:tab w:val="left" w:pos="1418"/>
        </w:tabs>
        <w:snapToGrid w:val="0"/>
        <w:rPr>
          <w:sz w:val="22"/>
          <w:szCs w:val="22"/>
        </w:rPr>
      </w:pPr>
      <w:r w:rsidRPr="009A6F2B">
        <w:rPr>
          <w:sz w:val="22"/>
          <w:szCs w:val="22"/>
        </w:rPr>
        <w:t xml:space="preserve">         </w:t>
      </w:r>
      <w:r w:rsidRPr="00C625BC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8</w:t>
      </w:r>
      <w:r w:rsidRPr="00C625BC">
        <w:rPr>
          <w:b/>
          <w:sz w:val="22"/>
          <w:szCs w:val="22"/>
        </w:rPr>
        <w:t>0</w:t>
      </w:r>
      <w:r w:rsidRPr="00BB628A">
        <w:rPr>
          <w:b/>
          <w:sz w:val="22"/>
          <w:szCs w:val="22"/>
        </w:rPr>
        <w:t xml:space="preserve"> руб.</w:t>
      </w:r>
      <w:r w:rsidRPr="009A6F2B">
        <w:rPr>
          <w:sz w:val="22"/>
          <w:szCs w:val="22"/>
        </w:rPr>
        <w:t xml:space="preserve"> с человека для школ</w:t>
      </w:r>
      <w:r>
        <w:rPr>
          <w:sz w:val="22"/>
          <w:szCs w:val="22"/>
        </w:rPr>
        <w:t>ьников, студентов</w:t>
      </w:r>
      <w:r w:rsidRPr="009A6F2B">
        <w:rPr>
          <w:sz w:val="22"/>
          <w:szCs w:val="22"/>
        </w:rPr>
        <w:t xml:space="preserve"> колледжей</w:t>
      </w:r>
      <w:r>
        <w:rPr>
          <w:sz w:val="22"/>
          <w:szCs w:val="22"/>
        </w:rPr>
        <w:t xml:space="preserve"> и</w:t>
      </w:r>
      <w:r w:rsidRPr="009A6F2B">
        <w:rPr>
          <w:sz w:val="22"/>
          <w:szCs w:val="22"/>
        </w:rPr>
        <w:t xml:space="preserve"> вузов</w:t>
      </w:r>
      <w:r>
        <w:rPr>
          <w:sz w:val="22"/>
          <w:szCs w:val="22"/>
        </w:rPr>
        <w:t xml:space="preserve">, </w:t>
      </w:r>
      <w:r w:rsidRPr="009A6F2B">
        <w:rPr>
          <w:sz w:val="22"/>
          <w:szCs w:val="22"/>
        </w:rPr>
        <w:t>военнослужащи</w:t>
      </w:r>
      <w:r>
        <w:rPr>
          <w:sz w:val="22"/>
          <w:szCs w:val="22"/>
        </w:rPr>
        <w:t>х</w:t>
      </w:r>
      <w:r w:rsidRPr="009A6F2B">
        <w:rPr>
          <w:sz w:val="22"/>
          <w:szCs w:val="22"/>
        </w:rPr>
        <w:t>, проходящи</w:t>
      </w:r>
      <w:r>
        <w:rPr>
          <w:sz w:val="22"/>
          <w:szCs w:val="22"/>
        </w:rPr>
        <w:t>х</w:t>
      </w:r>
      <w:r w:rsidRPr="009A6F2B">
        <w:rPr>
          <w:sz w:val="22"/>
          <w:szCs w:val="22"/>
        </w:rPr>
        <w:t xml:space="preserve">  военную службу по призыву</w:t>
      </w:r>
      <w:r>
        <w:rPr>
          <w:sz w:val="22"/>
          <w:szCs w:val="22"/>
        </w:rPr>
        <w:t>,</w:t>
      </w:r>
      <w:r w:rsidRPr="009A6F2B">
        <w:rPr>
          <w:sz w:val="22"/>
          <w:szCs w:val="22"/>
        </w:rPr>
        <w:t xml:space="preserve"> инвалид</w:t>
      </w:r>
      <w:r>
        <w:rPr>
          <w:sz w:val="22"/>
          <w:szCs w:val="22"/>
        </w:rPr>
        <w:t>ов</w:t>
      </w:r>
      <w:r w:rsidRPr="007C527D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I</w:t>
      </w:r>
      <w:r w:rsidRPr="00E32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>
        <w:rPr>
          <w:sz w:val="22"/>
          <w:szCs w:val="22"/>
          <w:lang w:val="en-US"/>
        </w:rPr>
        <w:t>II</w:t>
      </w:r>
      <w:r>
        <w:rPr>
          <w:sz w:val="22"/>
          <w:szCs w:val="22"/>
        </w:rPr>
        <w:t xml:space="preserve"> групп</w:t>
      </w:r>
      <w:r w:rsidRPr="009A6F2B">
        <w:rPr>
          <w:sz w:val="22"/>
          <w:szCs w:val="22"/>
        </w:rPr>
        <w:t>;</w:t>
      </w:r>
    </w:p>
    <w:p w:rsidR="00506CF0" w:rsidRPr="009A6F2B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 w:rsidRPr="009A6F2B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</w:t>
      </w:r>
      <w:r w:rsidRPr="001A3E1B">
        <w:rPr>
          <w:b/>
          <w:sz w:val="22"/>
          <w:szCs w:val="22"/>
        </w:rPr>
        <w:t xml:space="preserve">– </w:t>
      </w:r>
      <w:r w:rsidRPr="00D16B88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D16B88">
        <w:rPr>
          <w:b/>
          <w:sz w:val="22"/>
          <w:szCs w:val="22"/>
        </w:rPr>
        <w:t>0 руб</w:t>
      </w:r>
      <w:r w:rsidRPr="00BB628A">
        <w:rPr>
          <w:b/>
          <w:sz w:val="22"/>
          <w:szCs w:val="22"/>
        </w:rPr>
        <w:t>.</w:t>
      </w:r>
      <w:r w:rsidRPr="009A6F2B">
        <w:rPr>
          <w:sz w:val="22"/>
          <w:szCs w:val="22"/>
        </w:rPr>
        <w:t xml:space="preserve"> с человека для взрослой аудитории</w:t>
      </w:r>
      <w:r>
        <w:rPr>
          <w:sz w:val="22"/>
          <w:szCs w:val="22"/>
        </w:rPr>
        <w:t>.</w:t>
      </w:r>
    </w:p>
    <w:p w:rsidR="00506CF0" w:rsidRDefault="00506CF0" w:rsidP="00506CF0">
      <w:pPr>
        <w:tabs>
          <w:tab w:val="left" w:pos="0"/>
          <w:tab w:val="left" w:pos="630"/>
          <w:tab w:val="left" w:pos="851"/>
          <w:tab w:val="left" w:pos="1134"/>
          <w:tab w:val="left" w:pos="1418"/>
        </w:tabs>
        <w:jc w:val="both"/>
        <w:rPr>
          <w:sz w:val="22"/>
          <w:szCs w:val="22"/>
        </w:rPr>
      </w:pPr>
    </w:p>
    <w:p w:rsidR="00506CF0" w:rsidRPr="00B15E8C" w:rsidRDefault="00506CF0" w:rsidP="00506CF0">
      <w:pPr>
        <w:tabs>
          <w:tab w:val="left" w:pos="0"/>
          <w:tab w:val="left" w:pos="1418"/>
        </w:tabs>
        <w:jc w:val="center"/>
        <w:rPr>
          <w:b/>
          <w:sz w:val="24"/>
          <w:szCs w:val="24"/>
          <w:u w:val="single"/>
        </w:rPr>
      </w:pPr>
      <w:r w:rsidRPr="00B15E8C">
        <w:rPr>
          <w:b/>
          <w:sz w:val="24"/>
          <w:szCs w:val="24"/>
          <w:u w:val="single"/>
        </w:rPr>
        <w:t>3.3. МАСТЕР-КЛАССЫ</w:t>
      </w:r>
    </w:p>
    <w:p w:rsidR="00506CF0" w:rsidRPr="00A704A7" w:rsidRDefault="00506CF0" w:rsidP="00506CF0">
      <w:pPr>
        <w:tabs>
          <w:tab w:val="left" w:pos="0"/>
          <w:tab w:val="left" w:pos="1418"/>
        </w:tabs>
        <w:jc w:val="center"/>
        <w:rPr>
          <w:b/>
          <w:sz w:val="20"/>
          <w:u w:val="single"/>
        </w:rPr>
      </w:pPr>
    </w:p>
    <w:p w:rsidR="00506CF0" w:rsidRPr="009A6F2B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3</w:t>
      </w:r>
      <w:r w:rsidRPr="009A6F2B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9A6F2B">
        <w:rPr>
          <w:sz w:val="22"/>
          <w:szCs w:val="22"/>
        </w:rPr>
        <w:t>.</w:t>
      </w:r>
      <w:r>
        <w:rPr>
          <w:sz w:val="22"/>
          <w:szCs w:val="22"/>
        </w:rPr>
        <w:t>1.</w:t>
      </w:r>
      <w:r w:rsidRPr="009A6F2B">
        <w:rPr>
          <w:sz w:val="22"/>
          <w:szCs w:val="22"/>
        </w:rPr>
        <w:t xml:space="preserve"> Установить стоимость </w:t>
      </w:r>
      <w:r>
        <w:rPr>
          <w:sz w:val="22"/>
          <w:szCs w:val="22"/>
        </w:rPr>
        <w:t xml:space="preserve">посещения одного  </w:t>
      </w:r>
      <w:r w:rsidRPr="009A6F2B">
        <w:rPr>
          <w:sz w:val="22"/>
          <w:szCs w:val="22"/>
        </w:rPr>
        <w:t>мастер-класс</w:t>
      </w:r>
      <w:r>
        <w:rPr>
          <w:sz w:val="22"/>
          <w:szCs w:val="22"/>
        </w:rPr>
        <w:t xml:space="preserve">ов по  </w:t>
      </w:r>
      <w:proofErr w:type="gramStart"/>
      <w:r>
        <w:rPr>
          <w:sz w:val="22"/>
          <w:szCs w:val="22"/>
        </w:rPr>
        <w:t>народным художественным</w:t>
      </w:r>
      <w:proofErr w:type="gramEnd"/>
      <w:r>
        <w:rPr>
          <w:sz w:val="22"/>
          <w:szCs w:val="22"/>
        </w:rPr>
        <w:t xml:space="preserve"> промыслам</w:t>
      </w:r>
      <w:r w:rsidRPr="00FE0250">
        <w:rPr>
          <w:sz w:val="22"/>
          <w:szCs w:val="22"/>
        </w:rPr>
        <w:t xml:space="preserve"> </w:t>
      </w:r>
      <w:r w:rsidRPr="009A6F2B">
        <w:rPr>
          <w:sz w:val="22"/>
          <w:szCs w:val="22"/>
        </w:rPr>
        <w:t>для всех категорий посетителей</w:t>
      </w:r>
      <w:r>
        <w:rPr>
          <w:sz w:val="22"/>
          <w:szCs w:val="22"/>
        </w:rPr>
        <w:t>: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 w:rsidRPr="009A6F2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– </w:t>
      </w:r>
      <w:r w:rsidRPr="001841FD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9A3F73">
        <w:rPr>
          <w:b/>
          <w:sz w:val="22"/>
          <w:szCs w:val="22"/>
        </w:rPr>
        <w:t>0 руб.</w:t>
      </w:r>
      <w:r>
        <w:rPr>
          <w:sz w:val="22"/>
          <w:szCs w:val="22"/>
        </w:rPr>
        <w:t xml:space="preserve"> с человека: 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по аппликации </w:t>
      </w:r>
      <w:proofErr w:type="gramStart"/>
      <w:r>
        <w:rPr>
          <w:sz w:val="22"/>
          <w:szCs w:val="22"/>
        </w:rPr>
        <w:t>из опила</w:t>
      </w:r>
      <w:proofErr w:type="gramEnd"/>
      <w:r>
        <w:rPr>
          <w:sz w:val="22"/>
          <w:szCs w:val="22"/>
        </w:rPr>
        <w:t xml:space="preserve"> и соломки; 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по изготовлению цветов из бумаги; 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– </w:t>
      </w:r>
      <w:r w:rsidRPr="001841FD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5</w:t>
      </w:r>
      <w:r w:rsidRPr="009A3F73">
        <w:rPr>
          <w:b/>
          <w:sz w:val="22"/>
          <w:szCs w:val="22"/>
        </w:rPr>
        <w:t>0 руб.</w:t>
      </w:r>
      <w:r>
        <w:rPr>
          <w:sz w:val="22"/>
          <w:szCs w:val="22"/>
        </w:rPr>
        <w:t xml:space="preserve"> с человека: 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– по вятской сундучной росписи;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–  20</w:t>
      </w:r>
      <w:r w:rsidRPr="001A3E1B">
        <w:rPr>
          <w:b/>
          <w:sz w:val="22"/>
          <w:szCs w:val="22"/>
        </w:rPr>
        <w:t>0</w:t>
      </w:r>
      <w:r w:rsidRPr="00BB628A">
        <w:rPr>
          <w:b/>
          <w:sz w:val="22"/>
          <w:szCs w:val="22"/>
        </w:rPr>
        <w:t xml:space="preserve"> руб</w:t>
      </w:r>
      <w:r w:rsidRPr="009A6F2B">
        <w:rPr>
          <w:sz w:val="22"/>
          <w:szCs w:val="22"/>
        </w:rPr>
        <w:t>. с человека</w:t>
      </w:r>
      <w:r>
        <w:rPr>
          <w:sz w:val="22"/>
          <w:szCs w:val="22"/>
        </w:rPr>
        <w:t xml:space="preserve">: 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– по народной домовой росписи (на дощечках);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– по отливке и росписи (с использованием гипсовых фигурок);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–  25</w:t>
      </w:r>
      <w:r w:rsidRPr="001A3E1B">
        <w:rPr>
          <w:b/>
          <w:sz w:val="22"/>
          <w:szCs w:val="22"/>
        </w:rPr>
        <w:t>0</w:t>
      </w:r>
      <w:r w:rsidRPr="00BB628A">
        <w:rPr>
          <w:b/>
          <w:sz w:val="22"/>
          <w:szCs w:val="22"/>
        </w:rPr>
        <w:t xml:space="preserve"> руб</w:t>
      </w:r>
      <w:r w:rsidRPr="009A6F2B">
        <w:rPr>
          <w:sz w:val="22"/>
          <w:szCs w:val="22"/>
        </w:rPr>
        <w:t>. с человека</w:t>
      </w:r>
      <w:r>
        <w:rPr>
          <w:sz w:val="22"/>
          <w:szCs w:val="22"/>
        </w:rPr>
        <w:t xml:space="preserve">: 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– по дымковской росписи (с использованием гипсовых фигурок);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– по росписи ткани набойками.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1D64B0">
        <w:rPr>
          <w:b/>
          <w:sz w:val="22"/>
          <w:szCs w:val="22"/>
        </w:rPr>
        <w:t>– 400 руб</w:t>
      </w:r>
      <w:r>
        <w:rPr>
          <w:sz w:val="22"/>
          <w:szCs w:val="22"/>
        </w:rPr>
        <w:t>. с человека по мыловарению.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* Мастер-классы с привлечением мастеров художественных промыслов</w:t>
      </w:r>
      <w:r w:rsidRPr="005F5C25">
        <w:rPr>
          <w:sz w:val="22"/>
          <w:szCs w:val="22"/>
        </w:rPr>
        <w:t xml:space="preserve"> </w:t>
      </w:r>
      <w:r w:rsidRPr="009A6F2B">
        <w:rPr>
          <w:sz w:val="22"/>
          <w:szCs w:val="22"/>
        </w:rPr>
        <w:t>организуются на основе договоров</w:t>
      </w:r>
      <w:r>
        <w:rPr>
          <w:sz w:val="22"/>
          <w:szCs w:val="22"/>
        </w:rPr>
        <w:t xml:space="preserve"> и приказа руководителя учреждения.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</w:p>
    <w:p w:rsidR="00506CF0" w:rsidRPr="009A6F2B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3.3.2.  </w:t>
      </w:r>
      <w:r w:rsidRPr="009A6F2B">
        <w:rPr>
          <w:sz w:val="22"/>
          <w:szCs w:val="22"/>
        </w:rPr>
        <w:t xml:space="preserve">Установить стоимость </w:t>
      </w:r>
      <w:r>
        <w:rPr>
          <w:sz w:val="22"/>
          <w:szCs w:val="22"/>
        </w:rPr>
        <w:t xml:space="preserve">посещения </w:t>
      </w:r>
      <w:r w:rsidRPr="00B031C7">
        <w:rPr>
          <w:b/>
          <w:sz w:val="22"/>
          <w:szCs w:val="22"/>
        </w:rPr>
        <w:t>экскурсии</w:t>
      </w:r>
      <w:r>
        <w:rPr>
          <w:sz w:val="22"/>
          <w:szCs w:val="22"/>
        </w:rPr>
        <w:t xml:space="preserve"> по экспозиции «Приказной избы» </w:t>
      </w:r>
      <w:r w:rsidRPr="006E0638">
        <w:rPr>
          <w:b/>
          <w:sz w:val="22"/>
          <w:szCs w:val="22"/>
        </w:rPr>
        <w:t xml:space="preserve">+  </w:t>
      </w:r>
      <w:r w:rsidRPr="00B031C7">
        <w:rPr>
          <w:b/>
          <w:sz w:val="22"/>
          <w:szCs w:val="22"/>
        </w:rPr>
        <w:t>мастер-класс</w:t>
      </w:r>
      <w:r w:rsidRPr="00B031C7">
        <w:rPr>
          <w:sz w:val="22"/>
          <w:szCs w:val="22"/>
        </w:rPr>
        <w:t xml:space="preserve"> </w:t>
      </w:r>
      <w:r w:rsidRPr="009A6F2B">
        <w:rPr>
          <w:sz w:val="22"/>
          <w:szCs w:val="22"/>
        </w:rPr>
        <w:t>для всех категорий посетителей</w:t>
      </w:r>
      <w:r>
        <w:rPr>
          <w:sz w:val="22"/>
          <w:szCs w:val="22"/>
        </w:rPr>
        <w:t>:</w:t>
      </w:r>
    </w:p>
    <w:p w:rsidR="00506CF0" w:rsidRPr="0048722C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 w:rsidRPr="0048722C">
        <w:rPr>
          <w:sz w:val="22"/>
          <w:szCs w:val="22"/>
        </w:rPr>
        <w:t xml:space="preserve">      – </w:t>
      </w:r>
      <w:r w:rsidRPr="0048722C">
        <w:rPr>
          <w:b/>
          <w:sz w:val="22"/>
          <w:szCs w:val="22"/>
        </w:rPr>
        <w:t>250 руб.</w:t>
      </w:r>
      <w:r w:rsidRPr="0048722C">
        <w:rPr>
          <w:sz w:val="22"/>
          <w:szCs w:val="22"/>
        </w:rPr>
        <w:t xml:space="preserve"> с человека по аппликации </w:t>
      </w:r>
      <w:proofErr w:type="gramStart"/>
      <w:r w:rsidRPr="0048722C">
        <w:rPr>
          <w:sz w:val="22"/>
          <w:szCs w:val="22"/>
        </w:rPr>
        <w:t>из опила</w:t>
      </w:r>
      <w:proofErr w:type="gramEnd"/>
      <w:r w:rsidRPr="0048722C">
        <w:rPr>
          <w:sz w:val="22"/>
          <w:szCs w:val="22"/>
        </w:rPr>
        <w:t xml:space="preserve"> и соломки и по изготовлению цветов из бумаги;</w:t>
      </w:r>
    </w:p>
    <w:p w:rsidR="00506CF0" w:rsidRPr="0048722C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 w:rsidRPr="0048722C">
        <w:rPr>
          <w:b/>
          <w:sz w:val="22"/>
          <w:szCs w:val="22"/>
        </w:rPr>
        <w:t xml:space="preserve">      – 350 руб.</w:t>
      </w:r>
      <w:r w:rsidRPr="0048722C">
        <w:rPr>
          <w:sz w:val="22"/>
          <w:szCs w:val="22"/>
        </w:rPr>
        <w:t xml:space="preserve"> с человека по росписи (с использованием гипсовых фигурок).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3.3.3. Установить стоимость посещения </w:t>
      </w:r>
      <w:r w:rsidRPr="006E0638">
        <w:rPr>
          <w:b/>
          <w:sz w:val="22"/>
          <w:szCs w:val="22"/>
        </w:rPr>
        <w:t>экскурсии</w:t>
      </w:r>
      <w:r>
        <w:rPr>
          <w:sz w:val="22"/>
          <w:szCs w:val="22"/>
        </w:rPr>
        <w:t xml:space="preserve"> по экспозиции «Природа Вятского края» </w:t>
      </w:r>
      <w:r w:rsidRPr="006E0638">
        <w:rPr>
          <w:b/>
          <w:sz w:val="22"/>
          <w:szCs w:val="22"/>
        </w:rPr>
        <w:t>+ мастер-класс</w:t>
      </w:r>
      <w:r>
        <w:rPr>
          <w:sz w:val="22"/>
          <w:szCs w:val="22"/>
        </w:rPr>
        <w:t xml:space="preserve"> для всех категорий посетителей: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0939B4">
        <w:rPr>
          <w:b/>
          <w:sz w:val="22"/>
          <w:szCs w:val="22"/>
        </w:rPr>
        <w:t>– 3</w:t>
      </w:r>
      <w:r>
        <w:rPr>
          <w:b/>
          <w:sz w:val="22"/>
          <w:szCs w:val="22"/>
        </w:rPr>
        <w:t>5</w:t>
      </w:r>
      <w:r w:rsidRPr="006E0638">
        <w:rPr>
          <w:b/>
          <w:sz w:val="22"/>
          <w:szCs w:val="22"/>
        </w:rPr>
        <w:t>0 руб.</w:t>
      </w:r>
      <w:r>
        <w:rPr>
          <w:sz w:val="22"/>
          <w:szCs w:val="22"/>
        </w:rPr>
        <w:t xml:space="preserve"> с человека: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– по росписи (с использованием  гипсовых фигурок);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– </w:t>
      </w:r>
      <w:r>
        <w:rPr>
          <w:sz w:val="22"/>
          <w:szCs w:val="22"/>
        </w:rPr>
        <w:t>по росписи набойками.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</w:p>
    <w:p w:rsidR="00506CF0" w:rsidRPr="006E0638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 w:rsidRPr="006E0638">
        <w:rPr>
          <w:sz w:val="22"/>
          <w:szCs w:val="22"/>
        </w:rPr>
        <w:t>*Денежные средства за проводимые мероприятия (прочитанные лекции и музейные занятия, праздники, мастер-классы) оплачиваются через кассу Музея или по безналичному расчету (при оформлении договора)</w:t>
      </w:r>
    </w:p>
    <w:p w:rsidR="00506CF0" w:rsidRPr="006E0638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</w:p>
    <w:p w:rsidR="00506CF0" w:rsidRPr="006314CE" w:rsidRDefault="00506CF0" w:rsidP="00506CF0">
      <w:pPr>
        <w:tabs>
          <w:tab w:val="left" w:pos="0"/>
          <w:tab w:val="left" w:pos="900"/>
          <w:tab w:val="left" w:pos="1418"/>
        </w:tabs>
        <w:jc w:val="center"/>
        <w:rPr>
          <w:b/>
          <w:sz w:val="24"/>
          <w:szCs w:val="24"/>
        </w:rPr>
      </w:pPr>
      <w:r w:rsidRPr="006314CE">
        <w:rPr>
          <w:b/>
          <w:sz w:val="24"/>
          <w:szCs w:val="24"/>
        </w:rPr>
        <w:t>4. ЦЕНЫ НА УСЛУГИ МУЗЕЯ</w:t>
      </w:r>
    </w:p>
    <w:p w:rsidR="00506CF0" w:rsidRPr="006314CE" w:rsidRDefault="00506CF0" w:rsidP="00506CF0">
      <w:pPr>
        <w:tabs>
          <w:tab w:val="left" w:pos="0"/>
          <w:tab w:val="left" w:pos="900"/>
          <w:tab w:val="left" w:pos="1418"/>
        </w:tabs>
        <w:jc w:val="center"/>
        <w:rPr>
          <w:b/>
          <w:sz w:val="24"/>
          <w:szCs w:val="24"/>
        </w:rPr>
      </w:pPr>
      <w:r w:rsidRPr="006314CE">
        <w:rPr>
          <w:b/>
          <w:sz w:val="24"/>
          <w:szCs w:val="24"/>
        </w:rPr>
        <w:t>С ПРИВЛЕЧЕНИЕМ ФОНДОВЫХ КОЛЛЕКЦИЙ</w:t>
      </w:r>
    </w:p>
    <w:p w:rsidR="00506CF0" w:rsidRPr="007D0A96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</w:p>
    <w:tbl>
      <w:tblPr>
        <w:tblW w:w="68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11"/>
        <w:gridCol w:w="142"/>
        <w:gridCol w:w="29"/>
        <w:gridCol w:w="1080"/>
        <w:gridCol w:w="25"/>
        <w:gridCol w:w="1418"/>
      </w:tblGrid>
      <w:tr w:rsidR="00506CF0" w:rsidRPr="009A6F2B" w:rsidTr="000A54EC">
        <w:tc>
          <w:tcPr>
            <w:tcW w:w="42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BB628A">
              <w:rPr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BB628A">
              <w:rPr>
                <w:b/>
                <w:sz w:val="22"/>
                <w:szCs w:val="22"/>
              </w:rPr>
              <w:t>Единица изм.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BB628A">
              <w:rPr>
                <w:b/>
                <w:sz w:val="22"/>
                <w:szCs w:val="22"/>
              </w:rPr>
              <w:t>Цена (руб.)</w:t>
            </w:r>
          </w:p>
        </w:tc>
      </w:tr>
      <w:tr w:rsidR="00506CF0" w:rsidRPr="009A6F2B" w:rsidTr="000A54EC">
        <w:trPr>
          <w:trHeight w:val="1022"/>
        </w:trPr>
        <w:tc>
          <w:tcPr>
            <w:tcW w:w="4282" w:type="dxa"/>
            <w:gridSpan w:val="3"/>
          </w:tcPr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ind w:left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9A6F2B">
              <w:rPr>
                <w:sz w:val="22"/>
                <w:szCs w:val="22"/>
              </w:rPr>
              <w:t>.1. Экспертизы и атрибуции предметов</w:t>
            </w:r>
            <w:r>
              <w:rPr>
                <w:sz w:val="22"/>
                <w:szCs w:val="22"/>
              </w:rPr>
              <w:t xml:space="preserve"> сотрудниками музея</w:t>
            </w:r>
            <w:r w:rsidRPr="009A6F2B">
              <w:rPr>
                <w:sz w:val="22"/>
                <w:szCs w:val="22"/>
              </w:rPr>
              <w:t>.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ind w:left="180"/>
              <w:jc w:val="both"/>
              <w:rPr>
                <w:sz w:val="22"/>
                <w:szCs w:val="22"/>
              </w:rPr>
            </w:pP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ind w:left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9A6F2B">
              <w:rPr>
                <w:sz w:val="22"/>
                <w:szCs w:val="22"/>
              </w:rPr>
              <w:t xml:space="preserve"> Визуальная </w:t>
            </w:r>
            <w:r>
              <w:rPr>
                <w:sz w:val="22"/>
                <w:szCs w:val="22"/>
              </w:rPr>
              <w:t xml:space="preserve">атрибуция </w:t>
            </w:r>
            <w:r w:rsidRPr="009A6F2B">
              <w:rPr>
                <w:sz w:val="22"/>
                <w:szCs w:val="22"/>
              </w:rPr>
              <w:t>историко-художественного памятника.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ind w:left="180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proofErr w:type="gramStart"/>
            <w:r w:rsidRPr="00BB628A">
              <w:rPr>
                <w:b/>
                <w:sz w:val="22"/>
                <w:szCs w:val="22"/>
              </w:rPr>
              <w:t xml:space="preserve">1 </w:t>
            </w:r>
            <w:r>
              <w:rPr>
                <w:b/>
                <w:sz w:val="22"/>
                <w:szCs w:val="22"/>
              </w:rPr>
              <w:t>пред.</w:t>
            </w:r>
            <w:proofErr w:type="gramEnd"/>
          </w:p>
        </w:tc>
        <w:tc>
          <w:tcPr>
            <w:tcW w:w="1443" w:type="dxa"/>
            <w:gridSpan w:val="2"/>
          </w:tcPr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  <w:r w:rsidRPr="00BB628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-00</w:t>
            </w:r>
          </w:p>
        </w:tc>
      </w:tr>
      <w:tr w:rsidR="00506CF0" w:rsidRPr="009A6F2B" w:rsidTr="000A54EC">
        <w:tc>
          <w:tcPr>
            <w:tcW w:w="4282" w:type="dxa"/>
            <w:gridSpan w:val="3"/>
          </w:tcPr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9A6F2B">
              <w:rPr>
                <w:sz w:val="22"/>
                <w:szCs w:val="22"/>
              </w:rPr>
              <w:t xml:space="preserve"> Визуальная экспертиза историко-художественного памятника с детальным анализом (поиски аналогии, литературы, технологические исследования)</w:t>
            </w:r>
            <w:r>
              <w:rPr>
                <w:sz w:val="22"/>
                <w:szCs w:val="22"/>
              </w:rPr>
              <w:t>;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proofErr w:type="gramStart"/>
            <w:r w:rsidRPr="00BB628A">
              <w:rPr>
                <w:b/>
                <w:sz w:val="22"/>
                <w:szCs w:val="22"/>
              </w:rPr>
              <w:t xml:space="preserve">1 </w:t>
            </w:r>
            <w:r>
              <w:rPr>
                <w:b/>
                <w:sz w:val="22"/>
                <w:szCs w:val="22"/>
              </w:rPr>
              <w:t>пред.</w:t>
            </w:r>
            <w:proofErr w:type="gramEnd"/>
          </w:p>
        </w:tc>
        <w:tc>
          <w:tcPr>
            <w:tcW w:w="1443" w:type="dxa"/>
            <w:gridSpan w:val="2"/>
          </w:tcPr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  <w:r w:rsidRPr="00BB628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-00 </w:t>
            </w:r>
          </w:p>
        </w:tc>
      </w:tr>
      <w:tr w:rsidR="00506CF0" w:rsidRPr="009A6F2B" w:rsidTr="000A54EC">
        <w:tc>
          <w:tcPr>
            <w:tcW w:w="4282" w:type="dxa"/>
            <w:gridSpan w:val="3"/>
            <w:hideMark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9A6F2B">
              <w:rPr>
                <w:sz w:val="22"/>
                <w:szCs w:val="22"/>
              </w:rPr>
              <w:t xml:space="preserve">Визуальная экспертиза историко-художественного памятника </w:t>
            </w:r>
            <w:r>
              <w:rPr>
                <w:sz w:val="22"/>
                <w:szCs w:val="22"/>
              </w:rPr>
              <w:t xml:space="preserve">детальным анализом </w:t>
            </w:r>
            <w:r w:rsidRPr="009A6F2B">
              <w:rPr>
                <w:sz w:val="22"/>
                <w:szCs w:val="22"/>
              </w:rPr>
              <w:t>с составлением письменного заключения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hideMark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proofErr w:type="gramStart"/>
            <w:r w:rsidRPr="00BB628A">
              <w:rPr>
                <w:b/>
                <w:sz w:val="22"/>
                <w:szCs w:val="22"/>
              </w:rPr>
              <w:t xml:space="preserve">1 </w:t>
            </w:r>
            <w:r>
              <w:rPr>
                <w:b/>
                <w:sz w:val="22"/>
                <w:szCs w:val="22"/>
              </w:rPr>
              <w:t>пред.</w:t>
            </w:r>
            <w:proofErr w:type="gramEnd"/>
          </w:p>
        </w:tc>
        <w:tc>
          <w:tcPr>
            <w:tcW w:w="1443" w:type="dxa"/>
            <w:gridSpan w:val="2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Pr="00BB628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0 руб.</w:t>
            </w: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06CF0" w:rsidRPr="009A6F2B" w:rsidTr="000A54EC">
        <w:trPr>
          <w:trHeight w:val="142"/>
        </w:trPr>
        <w:tc>
          <w:tcPr>
            <w:tcW w:w="6805" w:type="dxa"/>
            <w:gridSpan w:val="6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3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9A6F2B">
              <w:rPr>
                <w:sz w:val="22"/>
                <w:szCs w:val="22"/>
              </w:rPr>
              <w:t>.2. Экспонирование музейных коллекций в форме    передвижных выставок осуществляется на основании договора между музеем и заказчиком.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38"/>
              <w:jc w:val="both"/>
              <w:rPr>
                <w:sz w:val="22"/>
                <w:szCs w:val="22"/>
              </w:rPr>
            </w:pPr>
          </w:p>
          <w:p w:rsidR="00B504D7" w:rsidRDefault="00B504D7" w:rsidP="000A54EC">
            <w:pPr>
              <w:tabs>
                <w:tab w:val="left" w:pos="0"/>
                <w:tab w:val="left" w:pos="1418"/>
              </w:tabs>
              <w:snapToGrid w:val="0"/>
              <w:ind w:left="138"/>
              <w:jc w:val="both"/>
              <w:rPr>
                <w:sz w:val="22"/>
                <w:szCs w:val="22"/>
              </w:rPr>
            </w:pPr>
          </w:p>
          <w:p w:rsidR="00B504D7" w:rsidRPr="009A6F2B" w:rsidRDefault="00B504D7" w:rsidP="00AE4D4B">
            <w:pPr>
              <w:tabs>
                <w:tab w:val="left" w:pos="0"/>
                <w:tab w:val="left" w:pos="1418"/>
              </w:tabs>
              <w:snapToGrid w:val="0"/>
              <w:ind w:left="138"/>
              <w:jc w:val="center"/>
              <w:rPr>
                <w:sz w:val="22"/>
                <w:szCs w:val="22"/>
              </w:rPr>
            </w:pPr>
          </w:p>
        </w:tc>
      </w:tr>
      <w:tr w:rsidR="00506CF0" w:rsidRPr="009A6F2B" w:rsidTr="000A54EC">
        <w:trPr>
          <w:trHeight w:val="506"/>
        </w:trPr>
        <w:tc>
          <w:tcPr>
            <w:tcW w:w="4111" w:type="dxa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  <w:r w:rsidRPr="00BB628A">
              <w:rPr>
                <w:b/>
                <w:sz w:val="22"/>
                <w:szCs w:val="22"/>
              </w:rPr>
              <w:lastRenderedPageBreak/>
              <w:t>Наименование работ</w:t>
            </w:r>
          </w:p>
        </w:tc>
        <w:tc>
          <w:tcPr>
            <w:tcW w:w="1276" w:type="dxa"/>
            <w:gridSpan w:val="4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center"/>
              <w:rPr>
                <w:sz w:val="22"/>
                <w:szCs w:val="22"/>
              </w:rPr>
            </w:pPr>
            <w:r w:rsidRPr="00BB628A">
              <w:rPr>
                <w:b/>
                <w:sz w:val="22"/>
                <w:szCs w:val="22"/>
              </w:rPr>
              <w:t>Единица изм.</w:t>
            </w:r>
          </w:p>
        </w:tc>
        <w:tc>
          <w:tcPr>
            <w:tcW w:w="1418" w:type="dxa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center"/>
              <w:rPr>
                <w:b/>
                <w:sz w:val="22"/>
                <w:szCs w:val="22"/>
              </w:rPr>
            </w:pPr>
            <w:r w:rsidRPr="00BB628A">
              <w:rPr>
                <w:b/>
                <w:sz w:val="22"/>
                <w:szCs w:val="22"/>
              </w:rPr>
              <w:t>Цена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center"/>
              <w:rPr>
                <w:b/>
                <w:sz w:val="22"/>
                <w:szCs w:val="22"/>
              </w:rPr>
            </w:pPr>
            <w:r w:rsidRPr="00BB628A">
              <w:rPr>
                <w:b/>
                <w:sz w:val="22"/>
                <w:szCs w:val="22"/>
              </w:rPr>
              <w:t>(руб.)</w:t>
            </w:r>
          </w:p>
          <w:p w:rsidR="00B504D7" w:rsidRDefault="00B504D7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center"/>
              <w:rPr>
                <w:sz w:val="22"/>
                <w:szCs w:val="22"/>
              </w:rPr>
            </w:pPr>
          </w:p>
        </w:tc>
      </w:tr>
      <w:tr w:rsidR="00506CF0" w:rsidRPr="009A6F2B" w:rsidTr="000A54EC">
        <w:trPr>
          <w:trHeight w:val="709"/>
        </w:trPr>
        <w:tc>
          <w:tcPr>
            <w:tcW w:w="4111" w:type="dxa"/>
          </w:tcPr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4.3. </w:t>
            </w:r>
            <w:r w:rsidRPr="009A6F2B">
              <w:rPr>
                <w:sz w:val="22"/>
                <w:szCs w:val="22"/>
              </w:rPr>
              <w:t xml:space="preserve"> Фотографирование и видеосъемка музейных предметов </w:t>
            </w:r>
            <w:r>
              <w:rPr>
                <w:sz w:val="22"/>
                <w:szCs w:val="22"/>
              </w:rPr>
              <w:t>(в зависимости от вида съемки)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–</w:t>
            </w:r>
            <w:r w:rsidRPr="009A6F2B">
              <w:rPr>
                <w:sz w:val="22"/>
                <w:szCs w:val="22"/>
              </w:rPr>
              <w:t xml:space="preserve"> Ранее не опубликованных</w:t>
            </w:r>
            <w:proofErr w:type="gramEnd"/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9A6F2B">
              <w:rPr>
                <w:sz w:val="22"/>
                <w:szCs w:val="22"/>
              </w:rPr>
              <w:t xml:space="preserve"> Уникальных музейных предметов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Фрагментов археологических предметов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9A6F2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9A6F2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A6F2B">
              <w:rPr>
                <w:sz w:val="22"/>
                <w:szCs w:val="22"/>
              </w:rPr>
              <w:t>Изготовление копий, фотокопий с музейных предметов на электронные носители</w:t>
            </w:r>
            <w:r>
              <w:rPr>
                <w:sz w:val="22"/>
                <w:szCs w:val="22"/>
              </w:rPr>
              <w:t xml:space="preserve"> – 1 копия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–</w:t>
            </w:r>
            <w:r w:rsidRPr="009A6F2B">
              <w:rPr>
                <w:sz w:val="22"/>
                <w:szCs w:val="22"/>
              </w:rPr>
              <w:t xml:space="preserve"> Ранее не опубликованных</w:t>
            </w:r>
            <w:proofErr w:type="gramEnd"/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9A6F2B">
              <w:rPr>
                <w:sz w:val="22"/>
                <w:szCs w:val="22"/>
              </w:rPr>
              <w:t xml:space="preserve"> Уникальных музейных предметов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</w:p>
          <w:p w:rsidR="00506CF0" w:rsidRPr="00AE4D4B" w:rsidRDefault="00506CF0" w:rsidP="000A54EC">
            <w:pPr>
              <w:tabs>
                <w:tab w:val="left" w:pos="0"/>
                <w:tab w:val="left" w:pos="900"/>
                <w:tab w:val="left" w:pos="1418"/>
                <w:tab w:val="left" w:pos="3969"/>
              </w:tabs>
              <w:spacing w:line="200" w:lineRule="atLeast"/>
              <w:ind w:left="360" w:hanging="360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   4.5. О</w:t>
            </w:r>
            <w:r w:rsidRPr="009A6F2B">
              <w:rPr>
                <w:sz w:val="22"/>
                <w:szCs w:val="22"/>
              </w:rPr>
              <w:t>казани</w:t>
            </w:r>
            <w:r>
              <w:rPr>
                <w:sz w:val="22"/>
                <w:szCs w:val="22"/>
              </w:rPr>
              <w:t>е</w:t>
            </w:r>
            <w:r w:rsidRPr="009A6F2B">
              <w:rPr>
                <w:sz w:val="22"/>
                <w:szCs w:val="22"/>
              </w:rPr>
              <w:t xml:space="preserve"> помощи в </w:t>
            </w:r>
            <w:r>
              <w:rPr>
                <w:sz w:val="22"/>
                <w:szCs w:val="22"/>
              </w:rPr>
              <w:t xml:space="preserve">подборе музейных предметов </w:t>
            </w:r>
          </w:p>
          <w:p w:rsidR="00506CF0" w:rsidRPr="00851127" w:rsidRDefault="00506CF0" w:rsidP="000A54EC">
            <w:pPr>
              <w:tabs>
                <w:tab w:val="left" w:pos="0"/>
                <w:tab w:val="left" w:pos="900"/>
                <w:tab w:val="left" w:pos="1418"/>
                <w:tab w:val="left" w:pos="3969"/>
              </w:tabs>
              <w:spacing w:line="200" w:lineRule="atLeast"/>
              <w:ind w:left="138" w:hanging="76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</w:t>
            </w:r>
            <w:r w:rsidRPr="00B2414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B24149"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B24149">
              <w:rPr>
                <w:sz w:val="22"/>
                <w:szCs w:val="22"/>
              </w:rPr>
              <w:t>О</w:t>
            </w:r>
            <w:r w:rsidRPr="009A6F2B">
              <w:rPr>
                <w:sz w:val="22"/>
                <w:szCs w:val="22"/>
              </w:rPr>
              <w:t>казани</w:t>
            </w:r>
            <w:r>
              <w:rPr>
                <w:sz w:val="22"/>
                <w:szCs w:val="22"/>
              </w:rPr>
              <w:t>ю заказчику</w:t>
            </w:r>
            <w:r w:rsidRPr="009A6F2B">
              <w:rPr>
                <w:sz w:val="22"/>
                <w:szCs w:val="22"/>
              </w:rPr>
              <w:t xml:space="preserve"> помощи</w:t>
            </w:r>
            <w:r>
              <w:rPr>
                <w:sz w:val="22"/>
                <w:szCs w:val="22"/>
              </w:rPr>
              <w:t xml:space="preserve"> в подборе специальной литературы         </w:t>
            </w:r>
          </w:p>
          <w:p w:rsidR="00506CF0" w:rsidRDefault="00506CF0" w:rsidP="000A54EC">
            <w:pPr>
              <w:tabs>
                <w:tab w:val="left" w:pos="0"/>
                <w:tab w:val="left" w:pos="900"/>
                <w:tab w:val="left" w:pos="1418"/>
                <w:tab w:val="left" w:pos="3969"/>
              </w:tabs>
              <w:spacing w:line="200" w:lineRule="atLeast"/>
              <w:ind w:left="138" w:hanging="76"/>
              <w:jc w:val="both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  из библиотечного фонда</w:t>
            </w:r>
          </w:p>
          <w:p w:rsidR="00AE4D4B" w:rsidRPr="00AE4D4B" w:rsidRDefault="00AE4D4B" w:rsidP="000A54EC">
            <w:pPr>
              <w:tabs>
                <w:tab w:val="left" w:pos="0"/>
                <w:tab w:val="left" w:pos="900"/>
                <w:tab w:val="left" w:pos="1418"/>
                <w:tab w:val="left" w:pos="3969"/>
              </w:tabs>
              <w:spacing w:line="200" w:lineRule="atLeast"/>
              <w:ind w:left="138" w:hanging="76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4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BB628A">
              <w:rPr>
                <w:b/>
                <w:sz w:val="22"/>
                <w:szCs w:val="22"/>
              </w:rPr>
              <w:t xml:space="preserve">1 </w:t>
            </w:r>
            <w:r>
              <w:rPr>
                <w:b/>
                <w:sz w:val="22"/>
                <w:szCs w:val="22"/>
              </w:rPr>
              <w:t>пред.</w:t>
            </w:r>
            <w:proofErr w:type="gramEnd"/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BB628A">
              <w:rPr>
                <w:b/>
                <w:sz w:val="22"/>
                <w:szCs w:val="22"/>
              </w:rPr>
              <w:t xml:space="preserve">1 </w:t>
            </w:r>
            <w:r>
              <w:rPr>
                <w:b/>
                <w:sz w:val="22"/>
                <w:szCs w:val="22"/>
              </w:rPr>
              <w:t>пред.</w:t>
            </w:r>
            <w:proofErr w:type="gramEnd"/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BB628A">
              <w:rPr>
                <w:b/>
                <w:sz w:val="22"/>
                <w:szCs w:val="22"/>
              </w:rPr>
              <w:t xml:space="preserve">1 </w:t>
            </w:r>
            <w:r>
              <w:rPr>
                <w:b/>
                <w:sz w:val="22"/>
                <w:szCs w:val="22"/>
              </w:rPr>
              <w:t>пред.</w:t>
            </w:r>
            <w:proofErr w:type="gramEnd"/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1 пред.</w:t>
            </w:r>
            <w:proofErr w:type="gramEnd"/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BB628A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 xml:space="preserve"> пред.</w:t>
            </w:r>
            <w:r w:rsidRPr="00BB628A">
              <w:rPr>
                <w:b/>
                <w:sz w:val="22"/>
                <w:szCs w:val="22"/>
              </w:rPr>
              <w:t xml:space="preserve"> </w:t>
            </w:r>
            <w:proofErr w:type="gramEnd"/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1 пред.</w:t>
            </w:r>
            <w:proofErr w:type="gramEnd"/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1 пред.</w:t>
            </w:r>
            <w:proofErr w:type="gramEnd"/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час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час</w:t>
            </w:r>
          </w:p>
        </w:tc>
        <w:tc>
          <w:tcPr>
            <w:tcW w:w="1418" w:type="dxa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 350-00 </w:t>
            </w: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 6</w:t>
            </w:r>
            <w:r w:rsidRPr="00BB628A">
              <w:rPr>
                <w:b/>
                <w:sz w:val="22"/>
                <w:szCs w:val="22"/>
              </w:rPr>
              <w:t>00-00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Pr="00BB628A">
              <w:rPr>
                <w:b/>
                <w:sz w:val="22"/>
                <w:szCs w:val="22"/>
              </w:rPr>
              <w:t>00</w:t>
            </w:r>
            <w:r>
              <w:rPr>
                <w:b/>
                <w:sz w:val="22"/>
                <w:szCs w:val="22"/>
              </w:rPr>
              <w:t xml:space="preserve">-00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BB628A">
              <w:rPr>
                <w:b/>
                <w:sz w:val="22"/>
                <w:szCs w:val="22"/>
              </w:rPr>
              <w:t>5000</w:t>
            </w:r>
            <w:r>
              <w:rPr>
                <w:b/>
                <w:sz w:val="22"/>
                <w:szCs w:val="22"/>
              </w:rPr>
              <w:t>-00</w:t>
            </w: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Pr="00BB628A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5</w:t>
            </w:r>
            <w:r w:rsidRPr="00BB628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-00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Pr="00BB628A">
              <w:rPr>
                <w:b/>
                <w:sz w:val="22"/>
                <w:szCs w:val="22"/>
              </w:rPr>
              <w:t>00</w:t>
            </w:r>
            <w:r>
              <w:rPr>
                <w:b/>
                <w:sz w:val="22"/>
                <w:szCs w:val="22"/>
              </w:rPr>
              <w:t xml:space="preserve">-00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BB628A">
              <w:rPr>
                <w:b/>
                <w:sz w:val="22"/>
                <w:szCs w:val="22"/>
              </w:rPr>
              <w:t>5000</w:t>
            </w:r>
            <w:r>
              <w:rPr>
                <w:b/>
                <w:sz w:val="22"/>
                <w:szCs w:val="22"/>
              </w:rPr>
              <w:t>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AE4D4B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400-00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300-00 </w:t>
            </w:r>
          </w:p>
        </w:tc>
      </w:tr>
      <w:tr w:rsidR="00506CF0" w:rsidRPr="009A6F2B" w:rsidTr="000A54EC">
        <w:trPr>
          <w:trHeight w:val="80"/>
        </w:trPr>
        <w:tc>
          <w:tcPr>
            <w:tcW w:w="6805" w:type="dxa"/>
            <w:gridSpan w:val="6"/>
          </w:tcPr>
          <w:p w:rsidR="00506CF0" w:rsidRPr="009A6F2B" w:rsidRDefault="00506CF0" w:rsidP="00B504D7">
            <w:pPr>
              <w:tabs>
                <w:tab w:val="left" w:pos="0"/>
                <w:tab w:val="left" w:pos="1418"/>
              </w:tabs>
              <w:snapToGrid w:val="0"/>
              <w:ind w:left="180"/>
              <w:jc w:val="both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*</w:t>
            </w:r>
            <w:r w:rsidRPr="009A6F2B">
              <w:rPr>
                <w:sz w:val="22"/>
                <w:szCs w:val="22"/>
              </w:rPr>
              <w:t>Примечание:</w:t>
            </w:r>
          </w:p>
          <w:p w:rsidR="00506CF0" w:rsidRPr="009A6F2B" w:rsidRDefault="00506CF0" w:rsidP="00B504D7">
            <w:pPr>
              <w:numPr>
                <w:ilvl w:val="0"/>
                <w:numId w:val="7"/>
              </w:numPr>
              <w:tabs>
                <w:tab w:val="left" w:pos="0"/>
                <w:tab w:val="left" w:pos="1418"/>
              </w:tabs>
              <w:ind w:left="-4"/>
              <w:jc w:val="both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9A6F2B">
              <w:rPr>
                <w:sz w:val="22"/>
                <w:szCs w:val="22"/>
              </w:rPr>
              <w:t>слуги по копированию и съемке музейных предметов, интерьеров музея могут выполняться художником-фотографом музея</w:t>
            </w:r>
            <w:r>
              <w:rPr>
                <w:sz w:val="22"/>
                <w:szCs w:val="22"/>
              </w:rPr>
              <w:t>.</w:t>
            </w:r>
            <w:r w:rsidRPr="009A6F2B">
              <w:rPr>
                <w:sz w:val="22"/>
                <w:szCs w:val="22"/>
              </w:rPr>
              <w:t xml:space="preserve"> </w:t>
            </w:r>
          </w:p>
          <w:p w:rsidR="00506CF0" w:rsidRPr="009A6F2B" w:rsidRDefault="00506CF0" w:rsidP="00B504D7">
            <w:pPr>
              <w:tabs>
                <w:tab w:val="left" w:pos="0"/>
                <w:tab w:val="left" w:pos="540"/>
                <w:tab w:val="left" w:pos="141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С</w:t>
            </w:r>
            <w:r w:rsidRPr="009A6F2B">
              <w:rPr>
                <w:sz w:val="22"/>
                <w:szCs w:val="22"/>
              </w:rPr>
              <w:t xml:space="preserve">тоимость услуг по копированию и съемке с целью последующего тиражирования оговаривается специальным договором. </w:t>
            </w:r>
          </w:p>
          <w:p w:rsidR="00506CF0" w:rsidRPr="009A6F2B" w:rsidRDefault="00506CF0" w:rsidP="00B504D7">
            <w:pPr>
              <w:tabs>
                <w:tab w:val="left" w:pos="0"/>
                <w:tab w:val="left" w:pos="540"/>
                <w:tab w:val="left" w:pos="1418"/>
              </w:tabs>
              <w:jc w:val="both"/>
              <w:rPr>
                <w:sz w:val="22"/>
                <w:szCs w:val="22"/>
              </w:rPr>
            </w:pPr>
          </w:p>
        </w:tc>
      </w:tr>
      <w:tr w:rsidR="00506CF0" w:rsidRPr="009A6F2B" w:rsidTr="000A54EC">
        <w:tc>
          <w:tcPr>
            <w:tcW w:w="6805" w:type="dxa"/>
            <w:gridSpan w:val="6"/>
          </w:tcPr>
          <w:p w:rsidR="00506CF0" w:rsidRPr="009A6F2B" w:rsidRDefault="00506CF0" w:rsidP="00B504D7">
            <w:pPr>
              <w:tabs>
                <w:tab w:val="left" w:pos="0"/>
                <w:tab w:val="left" w:pos="1418"/>
              </w:tabs>
              <w:spacing w:line="200" w:lineRule="atLeast"/>
              <w:ind w:left="284"/>
              <w:jc w:val="both"/>
              <w:rPr>
                <w:sz w:val="22"/>
                <w:szCs w:val="22"/>
              </w:rPr>
            </w:pPr>
            <w:r w:rsidRPr="009A6F2B">
              <w:rPr>
                <w:bCs/>
                <w:sz w:val="22"/>
                <w:szCs w:val="22"/>
              </w:rPr>
              <w:t>Примечание:</w:t>
            </w:r>
            <w:r w:rsidRPr="009A6F2B">
              <w:rPr>
                <w:sz w:val="22"/>
                <w:szCs w:val="22"/>
              </w:rPr>
              <w:t xml:space="preserve"> </w:t>
            </w:r>
          </w:p>
          <w:p w:rsidR="00506CF0" w:rsidRPr="009A6F2B" w:rsidRDefault="00506CF0" w:rsidP="00B504D7">
            <w:pPr>
              <w:tabs>
                <w:tab w:val="left" w:pos="-4"/>
                <w:tab w:val="left" w:pos="1418"/>
              </w:tabs>
              <w:spacing w:line="200" w:lineRule="atLeast"/>
              <w:ind w:left="-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з</w:t>
            </w:r>
            <w:r w:rsidRPr="009A6F2B">
              <w:rPr>
                <w:sz w:val="22"/>
                <w:szCs w:val="22"/>
              </w:rPr>
              <w:t xml:space="preserve">а услуги по подготовке материалов </w:t>
            </w:r>
            <w:r>
              <w:rPr>
                <w:sz w:val="22"/>
                <w:szCs w:val="22"/>
              </w:rPr>
              <w:t xml:space="preserve">из </w:t>
            </w:r>
            <w:r w:rsidRPr="009A6F2B">
              <w:rPr>
                <w:sz w:val="22"/>
                <w:szCs w:val="22"/>
              </w:rPr>
              <w:t xml:space="preserve">фондов, плата не взимается с сотрудников всех </w:t>
            </w:r>
            <w:proofErr w:type="gramStart"/>
            <w:r w:rsidRPr="009A6F2B">
              <w:rPr>
                <w:sz w:val="22"/>
                <w:szCs w:val="22"/>
              </w:rPr>
              <w:t>музеев системы Министерства культуры</w:t>
            </w:r>
            <w:proofErr w:type="gramEnd"/>
            <w:r w:rsidRPr="009A6F2B">
              <w:rPr>
                <w:sz w:val="22"/>
                <w:szCs w:val="22"/>
              </w:rPr>
              <w:t xml:space="preserve"> РФ, школьников, изучающих музейное дело, студентов государственных вузов при написании ими курсовых и дипломных работ.</w:t>
            </w:r>
          </w:p>
        </w:tc>
      </w:tr>
    </w:tbl>
    <w:p w:rsidR="00506CF0" w:rsidRPr="009A6F2B" w:rsidRDefault="00506CF0" w:rsidP="00506CF0">
      <w:pPr>
        <w:tabs>
          <w:tab w:val="left" w:pos="0"/>
          <w:tab w:val="left" w:pos="900"/>
          <w:tab w:val="left" w:pos="1418"/>
          <w:tab w:val="left" w:pos="3969"/>
        </w:tabs>
        <w:spacing w:line="200" w:lineRule="atLeast"/>
        <w:ind w:left="360" w:hanging="360"/>
        <w:jc w:val="both"/>
        <w:rPr>
          <w:sz w:val="22"/>
          <w:szCs w:val="22"/>
        </w:rPr>
      </w:pPr>
      <w:r w:rsidRPr="009A6F2B">
        <w:rPr>
          <w:sz w:val="22"/>
          <w:szCs w:val="22"/>
        </w:rPr>
        <w:lastRenderedPageBreak/>
        <w:tab/>
        <w:t xml:space="preserve"> </w:t>
      </w:r>
      <w:r>
        <w:rPr>
          <w:sz w:val="22"/>
          <w:szCs w:val="22"/>
        </w:rPr>
        <w:t xml:space="preserve">    </w:t>
      </w:r>
      <w:r w:rsidRPr="009A6F2B">
        <w:rPr>
          <w:sz w:val="22"/>
          <w:szCs w:val="22"/>
        </w:rPr>
        <w:t xml:space="preserve">                                                </w:t>
      </w:r>
    </w:p>
    <w:p w:rsidR="00506CF0" w:rsidRPr="006314CE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ind w:left="180" w:right="139" w:hanging="180"/>
        <w:jc w:val="center"/>
        <w:rPr>
          <w:b/>
          <w:sz w:val="24"/>
          <w:szCs w:val="24"/>
        </w:rPr>
      </w:pPr>
      <w:r w:rsidRPr="006314CE">
        <w:rPr>
          <w:b/>
          <w:sz w:val="24"/>
          <w:szCs w:val="24"/>
        </w:rPr>
        <w:t xml:space="preserve">5. ОКАЗАНИЕ УСЛУГ ПО РАБОТЕ </w:t>
      </w:r>
    </w:p>
    <w:p w:rsidR="00506CF0" w:rsidRPr="006314CE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ind w:left="180" w:right="139" w:hanging="180"/>
        <w:jc w:val="center"/>
        <w:rPr>
          <w:b/>
          <w:sz w:val="24"/>
          <w:szCs w:val="24"/>
        </w:rPr>
      </w:pPr>
      <w:r w:rsidRPr="006314CE">
        <w:rPr>
          <w:b/>
          <w:sz w:val="24"/>
          <w:szCs w:val="24"/>
        </w:rPr>
        <w:t>С МЕТРИЧЕСКИМИ КНИГАМИ</w:t>
      </w:r>
    </w:p>
    <w:p w:rsidR="00506CF0" w:rsidRPr="006314CE" w:rsidRDefault="00506CF0" w:rsidP="00506CF0">
      <w:pPr>
        <w:tabs>
          <w:tab w:val="left" w:pos="0"/>
          <w:tab w:val="left" w:pos="1418"/>
        </w:tabs>
        <w:spacing w:line="200" w:lineRule="atLeast"/>
        <w:ind w:left="284"/>
        <w:jc w:val="both"/>
        <w:rPr>
          <w:sz w:val="24"/>
          <w:szCs w:val="24"/>
        </w:rPr>
      </w:pPr>
      <w:r w:rsidRPr="006314CE">
        <w:rPr>
          <w:sz w:val="24"/>
          <w:szCs w:val="24"/>
        </w:rPr>
        <w:t xml:space="preserve"> </w:t>
      </w:r>
    </w:p>
    <w:p w:rsidR="00506CF0" w:rsidRDefault="00506CF0" w:rsidP="00506CF0">
      <w:pPr>
        <w:tabs>
          <w:tab w:val="left" w:pos="0"/>
          <w:tab w:val="left" w:pos="1418"/>
        </w:tabs>
        <w:spacing w:line="200" w:lineRule="atLeast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9A6F2B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Pr="009A6F2B">
        <w:rPr>
          <w:sz w:val="22"/>
          <w:szCs w:val="22"/>
        </w:rPr>
        <w:t>. Услуги</w:t>
      </w:r>
      <w:r>
        <w:rPr>
          <w:sz w:val="22"/>
          <w:szCs w:val="22"/>
        </w:rPr>
        <w:t>, выполняемые сотрудником музея</w:t>
      </w:r>
      <w:r w:rsidRPr="009A6F2B">
        <w:rPr>
          <w:sz w:val="22"/>
          <w:szCs w:val="22"/>
        </w:rPr>
        <w:t>:</w:t>
      </w:r>
    </w:p>
    <w:p w:rsidR="00506CF0" w:rsidRPr="009A6F2B" w:rsidRDefault="00506CF0" w:rsidP="00506CF0">
      <w:pPr>
        <w:tabs>
          <w:tab w:val="left" w:pos="0"/>
          <w:tab w:val="left" w:pos="1418"/>
        </w:tabs>
        <w:spacing w:line="200" w:lineRule="atLeast"/>
        <w:ind w:left="284"/>
        <w:jc w:val="both"/>
        <w:rPr>
          <w:sz w:val="22"/>
          <w:szCs w:val="22"/>
        </w:rPr>
      </w:pPr>
    </w:p>
    <w:tbl>
      <w:tblPr>
        <w:tblW w:w="6483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4498"/>
        <w:gridCol w:w="1985"/>
      </w:tblGrid>
      <w:tr w:rsidR="00506CF0" w:rsidRPr="009A6F2B" w:rsidTr="000A54EC">
        <w:tc>
          <w:tcPr>
            <w:tcW w:w="4498" w:type="dxa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pacing w:line="200" w:lineRule="atLeast"/>
              <w:ind w:left="-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оказание помощи в подборе метрической книги (физическому лицу)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pacing w:line="200" w:lineRule="atLeast"/>
              <w:ind w:left="284"/>
              <w:jc w:val="both"/>
              <w:rPr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pacing w:line="200" w:lineRule="atLeast"/>
              <w:ind w:left="-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поиск информации по родословной в метрических книгах при наличии достоверной информации (точная дата или год рождения, брака, смерти – например, 1 января 1899 года или 1899 год) на одно лицо  по одному церковному приходу:</w:t>
            </w:r>
          </w:p>
          <w:p w:rsidR="00506CF0" w:rsidRDefault="00506CF0" w:rsidP="000A54EC">
            <w:pPr>
              <w:tabs>
                <w:tab w:val="left" w:pos="1418"/>
              </w:tabs>
              <w:spacing w:line="200" w:lineRule="atLeast"/>
              <w:ind w:left="-4"/>
              <w:jc w:val="both"/>
              <w:rPr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1418"/>
              </w:tabs>
              <w:spacing w:line="200" w:lineRule="atLeast"/>
              <w:ind w:left="-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поиск информации по родословной при отсутствии достоверных данных информации (точная дата или года рождения, брака, смерти) на одно лицо  по одному церковному приходу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pacing w:line="200" w:lineRule="atLeast"/>
              <w:ind w:left="-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 до 3-х лет</w:t>
            </w:r>
          </w:p>
          <w:p w:rsidR="00506CF0" w:rsidRDefault="00506CF0" w:rsidP="000A54EC">
            <w:pPr>
              <w:tabs>
                <w:tab w:val="left" w:pos="1418"/>
              </w:tabs>
              <w:spacing w:line="200" w:lineRule="atLeast"/>
              <w:ind w:left="-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за каждый последующий 3-х летний период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pacing w:line="200" w:lineRule="atLeast"/>
              <w:ind w:left="284"/>
              <w:jc w:val="both"/>
              <w:rPr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pacing w:line="200" w:lineRule="atLeast"/>
              <w:ind w:left="-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 Услуги п</w:t>
            </w:r>
            <w:r w:rsidRPr="009A6F2B">
              <w:rPr>
                <w:sz w:val="22"/>
                <w:szCs w:val="22"/>
              </w:rPr>
              <w:t xml:space="preserve">о подготовке </w:t>
            </w:r>
            <w:r>
              <w:rPr>
                <w:sz w:val="22"/>
                <w:szCs w:val="22"/>
              </w:rPr>
              <w:t xml:space="preserve">архивной </w:t>
            </w:r>
            <w:r w:rsidRPr="009A6F2B">
              <w:rPr>
                <w:sz w:val="22"/>
                <w:szCs w:val="22"/>
              </w:rPr>
              <w:t>справк</w:t>
            </w:r>
            <w:r>
              <w:rPr>
                <w:sz w:val="22"/>
                <w:szCs w:val="22"/>
              </w:rPr>
              <w:t>и на одно лицо</w:t>
            </w:r>
            <w:r w:rsidRPr="009A6F2B">
              <w:rPr>
                <w:sz w:val="22"/>
                <w:szCs w:val="22"/>
              </w:rPr>
              <w:t xml:space="preserve"> по родословным (на основании метрических книг)</w:t>
            </w:r>
            <w:r>
              <w:rPr>
                <w:sz w:val="22"/>
                <w:szCs w:val="22"/>
              </w:rPr>
              <w:t xml:space="preserve">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pacing w:line="200" w:lineRule="atLeast"/>
              <w:ind w:left="-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при наличии достоверной информации от заказчика (в пределах года)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pacing w:line="200" w:lineRule="atLeast"/>
              <w:ind w:left="-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при отсутствии достоверных данных от заказчика или неполной информации:</w:t>
            </w:r>
          </w:p>
          <w:p w:rsidR="00506CF0" w:rsidRPr="00DF2C2E" w:rsidRDefault="00506CF0" w:rsidP="000A54EC">
            <w:pPr>
              <w:tabs>
                <w:tab w:val="left" w:pos="0"/>
                <w:tab w:val="left" w:pos="1418"/>
              </w:tabs>
              <w:spacing w:line="200" w:lineRule="atLeast"/>
              <w:ind w:left="-4"/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– </w:t>
            </w:r>
            <w:r w:rsidRPr="00DF2C2E">
              <w:rPr>
                <w:sz w:val="22"/>
                <w:szCs w:val="22"/>
                <w:u w:val="single"/>
              </w:rPr>
              <w:t>в пределах 3-х лет</w:t>
            </w:r>
            <w:r>
              <w:rPr>
                <w:sz w:val="22"/>
                <w:szCs w:val="22"/>
                <w:u w:val="single"/>
              </w:rPr>
              <w:t>;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pacing w:line="200" w:lineRule="atLeast"/>
              <w:ind w:left="-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-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5.3. Изготовление фотокопий записи с метрических книг цифровой камерой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-4"/>
              <w:jc w:val="both"/>
              <w:rPr>
                <w:sz w:val="22"/>
                <w:szCs w:val="22"/>
              </w:rPr>
            </w:pP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ind w:left="-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 руб.</w:t>
            </w:r>
            <w:r w:rsidRPr="00BB628A">
              <w:rPr>
                <w:b/>
                <w:sz w:val="22"/>
                <w:szCs w:val="22"/>
              </w:rPr>
              <w:t xml:space="preserve">     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 одну книгу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 руб.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 руб.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+600 руб.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Pr="00BB628A">
              <w:rPr>
                <w:b/>
                <w:sz w:val="22"/>
                <w:szCs w:val="22"/>
              </w:rPr>
              <w:t>0 руб.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1600 руб.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 руб.</w:t>
            </w: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один лист</w:t>
            </w: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06CF0" w:rsidRDefault="00506CF0" w:rsidP="00506CF0">
      <w:pPr>
        <w:tabs>
          <w:tab w:val="left" w:pos="0"/>
          <w:tab w:val="left" w:pos="900"/>
        </w:tabs>
        <w:spacing w:line="200" w:lineRule="atLeast"/>
        <w:jc w:val="center"/>
        <w:rPr>
          <w:sz w:val="22"/>
          <w:szCs w:val="22"/>
        </w:rPr>
      </w:pPr>
    </w:p>
    <w:p w:rsidR="00392DEF" w:rsidRDefault="00392DEF" w:rsidP="00506CF0">
      <w:pPr>
        <w:tabs>
          <w:tab w:val="left" w:pos="0"/>
          <w:tab w:val="left" w:pos="900"/>
        </w:tabs>
        <w:spacing w:line="200" w:lineRule="atLeast"/>
        <w:jc w:val="center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900"/>
        </w:tabs>
        <w:spacing w:line="200" w:lineRule="atLeast"/>
        <w:jc w:val="center"/>
        <w:rPr>
          <w:sz w:val="22"/>
          <w:szCs w:val="22"/>
        </w:rPr>
      </w:pPr>
    </w:p>
    <w:p w:rsidR="00506CF0" w:rsidRPr="006314CE" w:rsidRDefault="00506CF0" w:rsidP="00506CF0">
      <w:pPr>
        <w:tabs>
          <w:tab w:val="left" w:pos="0"/>
          <w:tab w:val="left" w:pos="900"/>
        </w:tabs>
        <w:spacing w:line="200" w:lineRule="atLeast"/>
        <w:jc w:val="center"/>
        <w:rPr>
          <w:b/>
          <w:sz w:val="24"/>
          <w:szCs w:val="24"/>
        </w:rPr>
      </w:pPr>
      <w:r w:rsidRPr="006314CE">
        <w:rPr>
          <w:sz w:val="24"/>
          <w:szCs w:val="24"/>
        </w:rPr>
        <w:t xml:space="preserve"> </w:t>
      </w:r>
      <w:r w:rsidRPr="006314CE">
        <w:rPr>
          <w:b/>
          <w:sz w:val="24"/>
          <w:szCs w:val="24"/>
        </w:rPr>
        <w:t>6. ОКАЗАНИЕ МЕТОДИЧЕСКИХ УСЛУГ</w:t>
      </w:r>
    </w:p>
    <w:p w:rsidR="00506CF0" w:rsidRPr="009A6F2B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9A6F2B" w:rsidRDefault="00506CF0" w:rsidP="00506CF0">
      <w:pPr>
        <w:tabs>
          <w:tab w:val="left" w:pos="0"/>
          <w:tab w:val="left" w:pos="284"/>
        </w:tabs>
        <w:spacing w:line="200" w:lineRule="atLeast"/>
        <w:jc w:val="both"/>
        <w:rPr>
          <w:sz w:val="22"/>
          <w:szCs w:val="22"/>
        </w:rPr>
      </w:pPr>
      <w:r w:rsidRPr="009A6F2B">
        <w:rPr>
          <w:sz w:val="22"/>
          <w:szCs w:val="22"/>
        </w:rPr>
        <w:tab/>
      </w:r>
      <w:r>
        <w:rPr>
          <w:sz w:val="22"/>
          <w:szCs w:val="22"/>
        </w:rPr>
        <w:t>6</w:t>
      </w:r>
      <w:r w:rsidRPr="009A6F2B">
        <w:rPr>
          <w:sz w:val="22"/>
          <w:szCs w:val="22"/>
        </w:rPr>
        <w:t xml:space="preserve">.1. Оказание методической помощи при создании экспозиций и выставок </w:t>
      </w:r>
      <w:r>
        <w:rPr>
          <w:sz w:val="22"/>
          <w:szCs w:val="22"/>
        </w:rPr>
        <w:t>осуществляе</w:t>
      </w:r>
      <w:r w:rsidRPr="009A6F2B">
        <w:rPr>
          <w:sz w:val="22"/>
          <w:szCs w:val="22"/>
        </w:rPr>
        <w:t xml:space="preserve">тся </w:t>
      </w:r>
      <w:proofErr w:type="gramStart"/>
      <w:r w:rsidRPr="009A6F2B">
        <w:rPr>
          <w:sz w:val="22"/>
          <w:szCs w:val="22"/>
        </w:rPr>
        <w:t>согласно договор</w:t>
      </w:r>
      <w:r>
        <w:rPr>
          <w:sz w:val="22"/>
          <w:szCs w:val="22"/>
        </w:rPr>
        <w:t>а</w:t>
      </w:r>
      <w:proofErr w:type="gramEnd"/>
      <w:r w:rsidRPr="009A6F2B">
        <w:rPr>
          <w:sz w:val="22"/>
          <w:szCs w:val="22"/>
        </w:rPr>
        <w:t xml:space="preserve"> между музеем и организациями (заказчиками). </w:t>
      </w:r>
    </w:p>
    <w:p w:rsidR="00506CF0" w:rsidRPr="009A6F2B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9A6F2B" w:rsidRDefault="00506CF0" w:rsidP="00506CF0">
      <w:pPr>
        <w:tabs>
          <w:tab w:val="left" w:pos="0"/>
          <w:tab w:val="left" w:pos="284"/>
          <w:tab w:val="left" w:pos="1418"/>
        </w:tabs>
        <w:spacing w:line="200" w:lineRule="atLeast"/>
        <w:jc w:val="both"/>
        <w:rPr>
          <w:sz w:val="22"/>
          <w:szCs w:val="22"/>
        </w:rPr>
      </w:pPr>
      <w:r w:rsidRPr="009A6F2B">
        <w:rPr>
          <w:sz w:val="22"/>
          <w:szCs w:val="22"/>
        </w:rPr>
        <w:tab/>
      </w:r>
      <w:r>
        <w:rPr>
          <w:sz w:val="22"/>
          <w:szCs w:val="22"/>
        </w:rPr>
        <w:t>6</w:t>
      </w:r>
      <w:r w:rsidRPr="009A6F2B">
        <w:rPr>
          <w:sz w:val="22"/>
          <w:szCs w:val="22"/>
        </w:rPr>
        <w:t>.2. Подготовка и проведение индивидуальных стажировок</w:t>
      </w:r>
      <w:r w:rsidRPr="0029197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сотрудникам </w:t>
      </w:r>
      <w:r w:rsidRPr="009A6F2B">
        <w:rPr>
          <w:sz w:val="22"/>
          <w:szCs w:val="22"/>
        </w:rPr>
        <w:t>негосударственны</w:t>
      </w:r>
      <w:r>
        <w:rPr>
          <w:sz w:val="22"/>
          <w:szCs w:val="22"/>
        </w:rPr>
        <w:t>х</w:t>
      </w:r>
      <w:r w:rsidRPr="009A6F2B">
        <w:rPr>
          <w:sz w:val="22"/>
          <w:szCs w:val="22"/>
        </w:rPr>
        <w:t xml:space="preserve"> музе</w:t>
      </w:r>
      <w:r>
        <w:rPr>
          <w:sz w:val="22"/>
          <w:szCs w:val="22"/>
        </w:rPr>
        <w:t>ев</w:t>
      </w:r>
      <w:r w:rsidRPr="009A6F2B">
        <w:rPr>
          <w:sz w:val="22"/>
          <w:szCs w:val="22"/>
        </w:rPr>
        <w:t>:</w:t>
      </w:r>
    </w:p>
    <w:p w:rsidR="00506CF0" w:rsidRPr="00BB628A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b/>
          <w:sz w:val="22"/>
          <w:szCs w:val="22"/>
        </w:rPr>
      </w:pPr>
      <w:r w:rsidRPr="009A6F2B">
        <w:rPr>
          <w:sz w:val="22"/>
          <w:szCs w:val="22"/>
        </w:rPr>
        <w:t xml:space="preserve">     </w:t>
      </w:r>
    </w:p>
    <w:tbl>
      <w:tblPr>
        <w:tblW w:w="630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3960"/>
        <w:gridCol w:w="2340"/>
      </w:tblGrid>
      <w:tr w:rsidR="00506CF0" w:rsidRPr="009A6F2B" w:rsidTr="000A54EC">
        <w:trPr>
          <w:trHeight w:val="448"/>
        </w:trPr>
        <w:tc>
          <w:tcPr>
            <w:tcW w:w="3960" w:type="dxa"/>
            <w:hideMark/>
          </w:tcPr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both"/>
              <w:rPr>
                <w:sz w:val="22"/>
                <w:szCs w:val="22"/>
              </w:rPr>
            </w:pPr>
            <w:r w:rsidRPr="004B056E">
              <w:rPr>
                <w:b/>
                <w:sz w:val="22"/>
                <w:szCs w:val="22"/>
              </w:rPr>
              <w:t xml:space="preserve">– </w:t>
            </w:r>
            <w:r>
              <w:rPr>
                <w:b/>
                <w:sz w:val="22"/>
                <w:szCs w:val="22"/>
              </w:rPr>
              <w:t>5</w:t>
            </w:r>
            <w:r w:rsidRPr="004B056E">
              <w:rPr>
                <w:b/>
                <w:sz w:val="22"/>
                <w:szCs w:val="22"/>
              </w:rPr>
              <w:t>00</w:t>
            </w:r>
            <w:r w:rsidRPr="00BB628A">
              <w:rPr>
                <w:b/>
                <w:sz w:val="22"/>
                <w:szCs w:val="22"/>
              </w:rPr>
              <w:t xml:space="preserve"> руб. час</w:t>
            </w:r>
            <w:r w:rsidRPr="0029197F">
              <w:rPr>
                <w:sz w:val="22"/>
                <w:szCs w:val="22"/>
              </w:rPr>
              <w:t xml:space="preserve"> с одного человека</w:t>
            </w:r>
          </w:p>
        </w:tc>
        <w:tc>
          <w:tcPr>
            <w:tcW w:w="2340" w:type="dxa"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sz w:val="22"/>
                <w:szCs w:val="22"/>
              </w:rPr>
            </w:pP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506CF0" w:rsidRDefault="00506CF0" w:rsidP="00506CF0">
      <w:pPr>
        <w:tabs>
          <w:tab w:val="left" w:pos="0"/>
          <w:tab w:val="left" w:pos="284"/>
          <w:tab w:val="left" w:pos="1418"/>
        </w:tabs>
        <w:spacing w:line="200" w:lineRule="atLeast"/>
        <w:jc w:val="both"/>
        <w:rPr>
          <w:sz w:val="22"/>
          <w:szCs w:val="22"/>
        </w:rPr>
      </w:pPr>
      <w:r w:rsidRPr="009A6F2B">
        <w:rPr>
          <w:sz w:val="22"/>
          <w:szCs w:val="22"/>
        </w:rPr>
        <w:tab/>
      </w:r>
    </w:p>
    <w:p w:rsidR="00506CF0" w:rsidRDefault="00506CF0" w:rsidP="00506CF0">
      <w:pPr>
        <w:tabs>
          <w:tab w:val="left" w:pos="0"/>
          <w:tab w:val="left" w:pos="284"/>
          <w:tab w:val="left" w:pos="1418"/>
        </w:tabs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6</w:t>
      </w:r>
      <w:r w:rsidRPr="009A6F2B">
        <w:rPr>
          <w:sz w:val="22"/>
          <w:szCs w:val="22"/>
        </w:rPr>
        <w:t>.3. Участие в практических семинарах, тренингах музея</w:t>
      </w:r>
      <w:r>
        <w:rPr>
          <w:sz w:val="22"/>
          <w:szCs w:val="22"/>
        </w:rPr>
        <w:t>:</w:t>
      </w:r>
    </w:p>
    <w:p w:rsidR="00506CF0" w:rsidRDefault="00506CF0" w:rsidP="00506CF0">
      <w:pPr>
        <w:tabs>
          <w:tab w:val="left" w:pos="0"/>
          <w:tab w:val="left" w:pos="284"/>
          <w:tab w:val="left" w:pos="1418"/>
        </w:tabs>
        <w:spacing w:line="200" w:lineRule="atLeast"/>
        <w:jc w:val="both"/>
        <w:rPr>
          <w:sz w:val="22"/>
          <w:szCs w:val="22"/>
        </w:rPr>
      </w:pPr>
    </w:p>
    <w:tbl>
      <w:tblPr>
        <w:tblW w:w="624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3922"/>
        <w:gridCol w:w="2318"/>
      </w:tblGrid>
      <w:tr w:rsidR="00506CF0" w:rsidRPr="009A6F2B" w:rsidTr="000A54EC">
        <w:trPr>
          <w:trHeight w:val="371"/>
        </w:trPr>
        <w:tc>
          <w:tcPr>
            <w:tcW w:w="3922" w:type="dxa"/>
            <w:hideMark/>
          </w:tcPr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both"/>
              <w:rPr>
                <w:sz w:val="22"/>
                <w:szCs w:val="22"/>
              </w:rPr>
            </w:pPr>
            <w:r w:rsidRPr="009A6F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– </w:t>
            </w:r>
            <w:r w:rsidRPr="009A6F2B">
              <w:rPr>
                <w:sz w:val="22"/>
                <w:szCs w:val="22"/>
              </w:rPr>
              <w:t>работников негосударственных музеев</w:t>
            </w:r>
          </w:p>
        </w:tc>
        <w:tc>
          <w:tcPr>
            <w:tcW w:w="2318" w:type="dxa"/>
          </w:tcPr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100</w:t>
            </w:r>
            <w:r w:rsidRPr="00BB628A">
              <w:rPr>
                <w:b/>
                <w:sz w:val="22"/>
                <w:szCs w:val="22"/>
              </w:rPr>
              <w:t>0 руб</w:t>
            </w:r>
            <w:r>
              <w:rPr>
                <w:b/>
                <w:sz w:val="22"/>
                <w:szCs w:val="22"/>
              </w:rPr>
              <w:t>.</w:t>
            </w: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BB628A">
              <w:rPr>
                <w:b/>
                <w:sz w:val="22"/>
                <w:szCs w:val="22"/>
              </w:rPr>
              <w:t>в день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506CF0" w:rsidRDefault="00506CF0" w:rsidP="00506CF0">
      <w:pPr>
        <w:tabs>
          <w:tab w:val="left" w:pos="0"/>
          <w:tab w:val="left" w:pos="284"/>
          <w:tab w:val="left" w:pos="1418"/>
        </w:tabs>
        <w:spacing w:line="200" w:lineRule="atLeast"/>
        <w:jc w:val="both"/>
        <w:rPr>
          <w:sz w:val="22"/>
          <w:szCs w:val="22"/>
        </w:rPr>
      </w:pPr>
      <w:r w:rsidRPr="009A6F2B">
        <w:rPr>
          <w:sz w:val="22"/>
          <w:szCs w:val="22"/>
        </w:rPr>
        <w:tab/>
      </w:r>
      <w:r>
        <w:rPr>
          <w:sz w:val="22"/>
          <w:szCs w:val="22"/>
        </w:rPr>
        <w:t>6</w:t>
      </w:r>
      <w:r w:rsidRPr="009A6F2B">
        <w:rPr>
          <w:sz w:val="22"/>
          <w:szCs w:val="22"/>
        </w:rPr>
        <w:t>.4. Консультации:</w:t>
      </w:r>
    </w:p>
    <w:p w:rsidR="00506CF0" w:rsidRPr="009A6F2B" w:rsidRDefault="00506CF0" w:rsidP="00506CF0">
      <w:pPr>
        <w:tabs>
          <w:tab w:val="left" w:pos="0"/>
          <w:tab w:val="left" w:pos="284"/>
          <w:tab w:val="left" w:pos="1418"/>
        </w:tabs>
        <w:spacing w:line="200" w:lineRule="atLeast"/>
        <w:jc w:val="both"/>
        <w:rPr>
          <w:sz w:val="22"/>
          <w:szCs w:val="22"/>
        </w:rPr>
      </w:pPr>
    </w:p>
    <w:tbl>
      <w:tblPr>
        <w:tblW w:w="630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3960"/>
        <w:gridCol w:w="2340"/>
      </w:tblGrid>
      <w:tr w:rsidR="00506CF0" w:rsidRPr="009A6F2B" w:rsidTr="000A54EC">
        <w:tc>
          <w:tcPr>
            <w:tcW w:w="3960" w:type="dxa"/>
            <w:hideMark/>
          </w:tcPr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9A6F2B">
              <w:rPr>
                <w:sz w:val="22"/>
                <w:szCs w:val="22"/>
              </w:rPr>
              <w:t xml:space="preserve"> по методике музейной работы (в т.</w:t>
            </w:r>
            <w:r>
              <w:rPr>
                <w:sz w:val="22"/>
                <w:szCs w:val="22"/>
              </w:rPr>
              <w:t xml:space="preserve"> </w:t>
            </w:r>
            <w:r w:rsidRPr="009A6F2B">
              <w:rPr>
                <w:sz w:val="22"/>
                <w:szCs w:val="22"/>
              </w:rPr>
              <w:t>ч. по занесению музейных предметов в электронную базу данных (</w:t>
            </w:r>
            <w:r>
              <w:rPr>
                <w:sz w:val="22"/>
                <w:szCs w:val="22"/>
              </w:rPr>
              <w:t>1С «Музей»</w:t>
            </w:r>
            <w:r w:rsidRPr="009A6F2B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Pr="00BB628A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  <w:r w:rsidRPr="00BB628A">
              <w:rPr>
                <w:b/>
                <w:sz w:val="22"/>
                <w:szCs w:val="22"/>
              </w:rPr>
              <w:t>00</w:t>
            </w:r>
            <w:r>
              <w:rPr>
                <w:b/>
                <w:sz w:val="22"/>
                <w:szCs w:val="22"/>
              </w:rPr>
              <w:t xml:space="preserve"> руб.</w:t>
            </w: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Pr="00BB628A">
              <w:rPr>
                <w:b/>
                <w:sz w:val="22"/>
                <w:szCs w:val="22"/>
              </w:rPr>
              <w:t xml:space="preserve">в день 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06CF0" w:rsidRPr="009A6F2B" w:rsidTr="000A54EC">
        <w:tc>
          <w:tcPr>
            <w:tcW w:w="3960" w:type="dxa"/>
            <w:hideMark/>
          </w:tcPr>
          <w:p w:rsidR="00506CF0" w:rsidRPr="009A6F2B" w:rsidRDefault="00506CF0" w:rsidP="000A54EC">
            <w:pPr>
              <w:tabs>
                <w:tab w:val="left" w:pos="0"/>
                <w:tab w:val="left" w:pos="360"/>
                <w:tab w:val="left" w:pos="900"/>
                <w:tab w:val="left" w:pos="1418"/>
              </w:tabs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9A6F2B">
              <w:rPr>
                <w:sz w:val="22"/>
                <w:szCs w:val="22"/>
              </w:rPr>
              <w:t xml:space="preserve"> с подбором литературы в музейном                                              архиве,</w:t>
            </w:r>
            <w:r>
              <w:rPr>
                <w:sz w:val="22"/>
                <w:szCs w:val="22"/>
              </w:rPr>
              <w:t xml:space="preserve"> библиотеке,</w:t>
            </w:r>
            <w:r w:rsidRPr="009A6F2B">
              <w:rPr>
                <w:sz w:val="22"/>
                <w:szCs w:val="22"/>
              </w:rPr>
              <w:t xml:space="preserve"> фондовых и методических материалов</w:t>
            </w:r>
          </w:p>
        </w:tc>
        <w:tc>
          <w:tcPr>
            <w:tcW w:w="2340" w:type="dxa"/>
            <w:hideMark/>
          </w:tcPr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100</w:t>
            </w:r>
            <w:r w:rsidRPr="00BB628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 руб.</w:t>
            </w:r>
            <w:r w:rsidRPr="00BB628A">
              <w:rPr>
                <w:b/>
                <w:sz w:val="22"/>
                <w:szCs w:val="22"/>
              </w:rPr>
              <w:t xml:space="preserve"> 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Pr="00BB628A">
              <w:rPr>
                <w:b/>
                <w:sz w:val="22"/>
                <w:szCs w:val="22"/>
              </w:rPr>
              <w:t>в день</w:t>
            </w:r>
          </w:p>
        </w:tc>
      </w:tr>
      <w:tr w:rsidR="00506CF0" w:rsidRPr="009A6F2B" w:rsidTr="000A54EC">
        <w:tc>
          <w:tcPr>
            <w:tcW w:w="3960" w:type="dxa"/>
            <w:hideMark/>
          </w:tcPr>
          <w:p w:rsidR="00506CF0" w:rsidRPr="009A6F2B" w:rsidRDefault="00506CF0" w:rsidP="000A54EC">
            <w:pPr>
              <w:tabs>
                <w:tab w:val="left" w:pos="0"/>
                <w:tab w:val="left" w:pos="360"/>
                <w:tab w:val="left" w:pos="900"/>
                <w:tab w:val="left" w:pos="1418"/>
              </w:tabs>
              <w:spacing w:line="200" w:lineRule="atLeast"/>
              <w:jc w:val="both"/>
              <w:rPr>
                <w:sz w:val="22"/>
                <w:szCs w:val="22"/>
                <w:u w:val="single"/>
              </w:rPr>
            </w:pPr>
            <w:r w:rsidRPr="009A6F2B">
              <w:rPr>
                <w:sz w:val="22"/>
                <w:szCs w:val="22"/>
                <w:u w:val="single"/>
              </w:rPr>
              <w:t>выездные</w:t>
            </w:r>
            <w:r>
              <w:rPr>
                <w:sz w:val="22"/>
                <w:szCs w:val="22"/>
                <w:u w:val="single"/>
              </w:rPr>
              <w:t xml:space="preserve"> методические консультации</w:t>
            </w:r>
            <w:r w:rsidRPr="009A6F2B">
              <w:rPr>
                <w:sz w:val="22"/>
                <w:szCs w:val="22"/>
                <w:u w:val="single"/>
              </w:rPr>
              <w:t>:</w:t>
            </w:r>
          </w:p>
          <w:p w:rsidR="00506CF0" w:rsidRPr="009A6F2B" w:rsidRDefault="00506CF0" w:rsidP="000A54EC">
            <w:pPr>
              <w:tabs>
                <w:tab w:val="left" w:pos="0"/>
                <w:tab w:val="left" w:pos="360"/>
                <w:tab w:val="left" w:pos="900"/>
                <w:tab w:val="left" w:pos="1418"/>
              </w:tabs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9A6F2B">
              <w:rPr>
                <w:sz w:val="22"/>
                <w:szCs w:val="22"/>
              </w:rPr>
              <w:t xml:space="preserve"> по городу;</w:t>
            </w:r>
          </w:p>
          <w:p w:rsidR="00506CF0" w:rsidRPr="009A6F2B" w:rsidRDefault="00506CF0" w:rsidP="000A54EC">
            <w:pPr>
              <w:tabs>
                <w:tab w:val="left" w:pos="0"/>
                <w:tab w:val="left" w:pos="360"/>
                <w:tab w:val="left" w:pos="900"/>
                <w:tab w:val="left" w:pos="1418"/>
              </w:tabs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9A6F2B">
              <w:rPr>
                <w:sz w:val="22"/>
                <w:szCs w:val="22"/>
              </w:rPr>
              <w:t xml:space="preserve"> по области</w:t>
            </w:r>
          </w:p>
        </w:tc>
        <w:tc>
          <w:tcPr>
            <w:tcW w:w="2340" w:type="dxa"/>
          </w:tcPr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sz w:val="22"/>
                <w:szCs w:val="22"/>
              </w:rPr>
            </w:pPr>
          </w:p>
          <w:p w:rsidR="00506CF0" w:rsidRPr="00BB628A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100</w:t>
            </w:r>
            <w:r w:rsidRPr="00BB628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 руб.</w:t>
            </w:r>
            <w:r w:rsidRPr="00BB628A">
              <w:rPr>
                <w:b/>
                <w:sz w:val="22"/>
                <w:szCs w:val="22"/>
              </w:rPr>
              <w:t xml:space="preserve"> 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100</w:t>
            </w:r>
            <w:r w:rsidRPr="00BB628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 руб.</w:t>
            </w:r>
            <w:r w:rsidRPr="00BB628A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06CF0" w:rsidRPr="009A6F2B" w:rsidTr="000A54EC">
        <w:tc>
          <w:tcPr>
            <w:tcW w:w="6300" w:type="dxa"/>
            <w:gridSpan w:val="2"/>
            <w:hideMark/>
          </w:tcPr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</w:p>
          <w:p w:rsidR="00506CF0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9A6F2B">
              <w:rPr>
                <w:sz w:val="22"/>
                <w:szCs w:val="22"/>
              </w:rPr>
              <w:t xml:space="preserve">Примечание: оплата проезда, в </w:t>
            </w:r>
            <w:proofErr w:type="spellStart"/>
            <w:r w:rsidRPr="009A6F2B">
              <w:rPr>
                <w:sz w:val="22"/>
                <w:szCs w:val="22"/>
              </w:rPr>
              <w:t>т.ч</w:t>
            </w:r>
            <w:proofErr w:type="spellEnd"/>
            <w:r w:rsidRPr="009A6F2B">
              <w:rPr>
                <w:sz w:val="22"/>
                <w:szCs w:val="22"/>
              </w:rPr>
              <w:t>. командировочные за счет приглашающей стороны.</w:t>
            </w:r>
          </w:p>
          <w:p w:rsidR="00506CF0" w:rsidRPr="009A6F2B" w:rsidRDefault="00506CF0" w:rsidP="000A54EC">
            <w:pPr>
              <w:tabs>
                <w:tab w:val="left" w:pos="0"/>
                <w:tab w:val="left" w:pos="1418"/>
              </w:tabs>
              <w:snapToGrid w:val="0"/>
              <w:rPr>
                <w:sz w:val="22"/>
                <w:szCs w:val="22"/>
              </w:rPr>
            </w:pPr>
          </w:p>
        </w:tc>
      </w:tr>
    </w:tbl>
    <w:p w:rsidR="00506CF0" w:rsidRDefault="00506CF0" w:rsidP="00506CF0">
      <w:pPr>
        <w:tabs>
          <w:tab w:val="left" w:pos="0"/>
          <w:tab w:val="left" w:pos="1418"/>
        </w:tabs>
        <w:spacing w:line="200" w:lineRule="atLeast"/>
        <w:ind w:left="284"/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1418"/>
        </w:tabs>
        <w:spacing w:line="200" w:lineRule="atLeast"/>
        <w:ind w:left="284"/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1418"/>
        </w:tabs>
        <w:spacing w:line="200" w:lineRule="atLeast"/>
        <w:ind w:left="284"/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1418"/>
        </w:tabs>
        <w:spacing w:line="200" w:lineRule="atLeast"/>
        <w:ind w:left="284"/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1418"/>
        </w:tabs>
        <w:spacing w:line="200" w:lineRule="atLeast"/>
        <w:ind w:left="284"/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1418"/>
        </w:tabs>
        <w:spacing w:line="200" w:lineRule="atLeast"/>
        <w:ind w:left="284"/>
        <w:jc w:val="both"/>
        <w:rPr>
          <w:sz w:val="22"/>
          <w:szCs w:val="22"/>
        </w:rPr>
      </w:pPr>
    </w:p>
    <w:p w:rsidR="00506CF0" w:rsidRPr="009A6F2B" w:rsidRDefault="00506CF0" w:rsidP="00506CF0">
      <w:pPr>
        <w:tabs>
          <w:tab w:val="left" w:pos="1418"/>
        </w:tabs>
        <w:spacing w:line="200" w:lineRule="atLeast"/>
        <w:jc w:val="both"/>
        <w:rPr>
          <w:sz w:val="22"/>
          <w:szCs w:val="22"/>
        </w:rPr>
      </w:pPr>
      <w:r w:rsidRPr="009A6F2B">
        <w:rPr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 w:rsidRPr="009A6F2B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Pr="009A6F2B">
        <w:rPr>
          <w:sz w:val="22"/>
          <w:szCs w:val="22"/>
        </w:rPr>
        <w:t xml:space="preserve">. Помощь в создании экспозиций и музеев осуществляется на </w:t>
      </w:r>
      <w:r>
        <w:rPr>
          <w:sz w:val="22"/>
          <w:szCs w:val="22"/>
        </w:rPr>
        <w:t xml:space="preserve">    </w:t>
      </w:r>
      <w:r w:rsidRPr="009A6F2B">
        <w:rPr>
          <w:sz w:val="22"/>
          <w:szCs w:val="22"/>
        </w:rPr>
        <w:t>основании договора между музеем и заказчиком:</w:t>
      </w:r>
    </w:p>
    <w:p w:rsidR="00506CF0" w:rsidRPr="009A6F2B" w:rsidRDefault="00506CF0" w:rsidP="00506CF0">
      <w:pPr>
        <w:tabs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9A6F2B">
        <w:rPr>
          <w:sz w:val="22"/>
          <w:szCs w:val="22"/>
        </w:rPr>
        <w:t>а) составление научной концепции;</w:t>
      </w:r>
    </w:p>
    <w:p w:rsidR="00506CF0" w:rsidRPr="009A6F2B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9A6F2B">
        <w:rPr>
          <w:sz w:val="22"/>
          <w:szCs w:val="22"/>
        </w:rPr>
        <w:t>б) составление научной документации;</w:t>
      </w:r>
    </w:p>
    <w:p w:rsidR="00506CF0" w:rsidRPr="009A6F2B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9A6F2B">
        <w:rPr>
          <w:sz w:val="22"/>
          <w:szCs w:val="22"/>
        </w:rPr>
        <w:t xml:space="preserve">в) подбор </w:t>
      </w:r>
      <w:proofErr w:type="spellStart"/>
      <w:r w:rsidRPr="009A6F2B">
        <w:rPr>
          <w:sz w:val="22"/>
          <w:szCs w:val="22"/>
        </w:rPr>
        <w:t>экспонатуры</w:t>
      </w:r>
      <w:proofErr w:type="spellEnd"/>
      <w:r w:rsidRPr="009A6F2B">
        <w:rPr>
          <w:sz w:val="22"/>
          <w:szCs w:val="22"/>
        </w:rPr>
        <w:t>;</w:t>
      </w:r>
    </w:p>
    <w:p w:rsidR="00506CF0" w:rsidRPr="009A6F2B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9A6F2B">
        <w:rPr>
          <w:sz w:val="22"/>
          <w:szCs w:val="22"/>
        </w:rPr>
        <w:t>г) составление этикетажа;</w:t>
      </w:r>
    </w:p>
    <w:p w:rsidR="00506CF0" w:rsidRPr="009A6F2B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9A6F2B">
        <w:rPr>
          <w:sz w:val="22"/>
          <w:szCs w:val="22"/>
        </w:rPr>
        <w:t>д) разработка художественного проекта;</w:t>
      </w:r>
    </w:p>
    <w:p w:rsidR="00506CF0" w:rsidRPr="009A6F2B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9A6F2B">
        <w:rPr>
          <w:sz w:val="22"/>
          <w:szCs w:val="22"/>
        </w:rPr>
        <w:t>е) работа по созданию экспозиции.</w:t>
      </w:r>
    </w:p>
    <w:p w:rsidR="00506CF0" w:rsidRDefault="00506CF0" w:rsidP="00506CF0">
      <w:pPr>
        <w:tabs>
          <w:tab w:val="left" w:pos="0"/>
          <w:tab w:val="left" w:pos="720"/>
          <w:tab w:val="left" w:pos="1418"/>
        </w:tabs>
        <w:spacing w:line="200" w:lineRule="atLeast"/>
        <w:jc w:val="both"/>
        <w:rPr>
          <w:sz w:val="22"/>
          <w:szCs w:val="22"/>
        </w:rPr>
      </w:pPr>
      <w:r w:rsidRPr="009A6F2B">
        <w:rPr>
          <w:sz w:val="22"/>
          <w:szCs w:val="22"/>
        </w:rPr>
        <w:t xml:space="preserve">    </w:t>
      </w:r>
    </w:p>
    <w:p w:rsidR="00506CF0" w:rsidRPr="009A6F2B" w:rsidRDefault="00506CF0" w:rsidP="00506CF0">
      <w:pPr>
        <w:tabs>
          <w:tab w:val="left" w:pos="0"/>
          <w:tab w:val="left" w:pos="720"/>
          <w:tab w:val="left" w:pos="1418"/>
        </w:tabs>
        <w:spacing w:line="200" w:lineRule="atLeast"/>
        <w:jc w:val="both"/>
        <w:rPr>
          <w:sz w:val="22"/>
          <w:szCs w:val="22"/>
        </w:rPr>
      </w:pPr>
      <w:r w:rsidRPr="009A6F2B">
        <w:rPr>
          <w:sz w:val="22"/>
          <w:szCs w:val="22"/>
        </w:rPr>
        <w:t xml:space="preserve"> </w:t>
      </w:r>
      <w:r>
        <w:rPr>
          <w:sz w:val="22"/>
          <w:szCs w:val="22"/>
        </w:rPr>
        <w:t>6.</w:t>
      </w:r>
      <w:r w:rsidRPr="009A6F2B">
        <w:rPr>
          <w:sz w:val="22"/>
          <w:szCs w:val="22"/>
        </w:rPr>
        <w:t>6.</w:t>
      </w:r>
      <w:r>
        <w:rPr>
          <w:sz w:val="22"/>
          <w:szCs w:val="22"/>
        </w:rPr>
        <w:t xml:space="preserve"> </w:t>
      </w:r>
      <w:r w:rsidRPr="009A6F2B">
        <w:rPr>
          <w:sz w:val="22"/>
          <w:szCs w:val="22"/>
        </w:rPr>
        <w:t xml:space="preserve"> Подготовка материалов  экскурси</w:t>
      </w:r>
      <w:r>
        <w:rPr>
          <w:sz w:val="22"/>
          <w:szCs w:val="22"/>
        </w:rPr>
        <w:t>й</w:t>
      </w:r>
      <w:r w:rsidRPr="009A6F2B">
        <w:rPr>
          <w:sz w:val="22"/>
          <w:szCs w:val="22"/>
        </w:rPr>
        <w:t>, разработка сценариев и сценарных планов конкретных мероприятий:</w:t>
      </w:r>
    </w:p>
    <w:p w:rsidR="00506CF0" w:rsidRPr="009A6F2B" w:rsidRDefault="00506CF0" w:rsidP="00506CF0">
      <w:pPr>
        <w:numPr>
          <w:ilvl w:val="0"/>
          <w:numId w:val="11"/>
        </w:numPr>
        <w:tabs>
          <w:tab w:val="left" w:pos="0"/>
          <w:tab w:val="left" w:pos="36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  <w:r w:rsidRPr="009A6F2B">
        <w:rPr>
          <w:sz w:val="22"/>
          <w:szCs w:val="22"/>
        </w:rPr>
        <w:t>осуществляется согласно договору, заключенному между музеем и организацией (заказчиком).</w:t>
      </w:r>
    </w:p>
    <w:p w:rsidR="00506CF0" w:rsidRPr="009A6F2B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9A6F2B" w:rsidRDefault="00506CF0" w:rsidP="00506CF0">
      <w:pPr>
        <w:tabs>
          <w:tab w:val="left" w:pos="0"/>
          <w:tab w:val="left" w:pos="720"/>
          <w:tab w:val="left" w:pos="1418"/>
        </w:tabs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9A6F2B">
        <w:rPr>
          <w:sz w:val="22"/>
          <w:szCs w:val="22"/>
        </w:rPr>
        <w:t>.</w:t>
      </w:r>
      <w:r>
        <w:rPr>
          <w:sz w:val="22"/>
          <w:szCs w:val="22"/>
        </w:rPr>
        <w:t>7</w:t>
      </w:r>
      <w:r w:rsidRPr="009A6F2B">
        <w:rPr>
          <w:sz w:val="22"/>
          <w:szCs w:val="22"/>
        </w:rPr>
        <w:t>. Составление (по запросу) одной письменной справки  по документам архивного фонда или коллекции музея:</w:t>
      </w:r>
    </w:p>
    <w:p w:rsidR="00506CF0" w:rsidRPr="009A6F2B" w:rsidRDefault="00506CF0" w:rsidP="00506CF0">
      <w:pPr>
        <w:numPr>
          <w:ilvl w:val="0"/>
          <w:numId w:val="12"/>
        </w:numPr>
        <w:tabs>
          <w:tab w:val="left" w:pos="0"/>
          <w:tab w:val="left" w:pos="36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  <w:r w:rsidRPr="009A6F2B">
        <w:rPr>
          <w:sz w:val="22"/>
          <w:szCs w:val="22"/>
        </w:rPr>
        <w:t>определяется из расчета заработной платы за один рабочий день научного сотрудника музея, начислений на заработную плату на момент заключения договора и количества рабочих дней.</w:t>
      </w:r>
    </w:p>
    <w:p w:rsidR="00506CF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6314CE" w:rsidRDefault="00506CF0" w:rsidP="00506CF0">
      <w:pPr>
        <w:jc w:val="center"/>
        <w:rPr>
          <w:b/>
          <w:sz w:val="24"/>
          <w:szCs w:val="24"/>
        </w:rPr>
      </w:pPr>
      <w:r w:rsidRPr="006314CE">
        <w:rPr>
          <w:b/>
          <w:sz w:val="24"/>
          <w:szCs w:val="24"/>
        </w:rPr>
        <w:t>7. ОКАЗАНИЕ УСЛУГ С ПРИВЛЕЧЕНИЕМ ИНТЕРЬЕРОВ МУЗЕЯ И ФОНДОВЫХ КОЛЛЕКЦИЙ ДЛЯ ВИДЕО, КИНО И ТЕЛЕСЪЕМОК</w:t>
      </w:r>
    </w:p>
    <w:p w:rsidR="00506CF0" w:rsidRDefault="00506CF0" w:rsidP="00506CF0">
      <w:pPr>
        <w:jc w:val="both"/>
        <w:rPr>
          <w:b/>
          <w:sz w:val="22"/>
          <w:szCs w:val="22"/>
        </w:rPr>
      </w:pPr>
    </w:p>
    <w:p w:rsidR="00506CF0" w:rsidRPr="00F16CD0" w:rsidRDefault="00506CF0" w:rsidP="00506CF0">
      <w:pPr>
        <w:jc w:val="both"/>
        <w:rPr>
          <w:sz w:val="22"/>
          <w:szCs w:val="22"/>
        </w:rPr>
      </w:pPr>
      <w:r w:rsidRPr="00F16CD0">
        <w:rPr>
          <w:sz w:val="22"/>
          <w:szCs w:val="22"/>
        </w:rPr>
        <w:t xml:space="preserve">         7.1.  </w:t>
      </w:r>
      <w:r>
        <w:rPr>
          <w:sz w:val="22"/>
          <w:szCs w:val="22"/>
        </w:rPr>
        <w:t>П</w:t>
      </w:r>
      <w:r w:rsidRPr="00F16CD0">
        <w:rPr>
          <w:sz w:val="22"/>
          <w:szCs w:val="22"/>
        </w:rPr>
        <w:t xml:space="preserve">роведение в интерьерах музейных залов и на территории музея видео, кино и телесъемок без предоставления дополнительных экспонатов из фондов музея – 3 тыс. рублей (1 час).  </w:t>
      </w:r>
    </w:p>
    <w:p w:rsidR="00506CF0" w:rsidRPr="00F16CD0" w:rsidRDefault="00506CF0" w:rsidP="00506CF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*За </w:t>
      </w:r>
      <w:r w:rsidRPr="00F16CD0">
        <w:rPr>
          <w:sz w:val="22"/>
          <w:szCs w:val="22"/>
        </w:rPr>
        <w:t xml:space="preserve">каждый последующий час </w:t>
      </w:r>
      <w:r>
        <w:rPr>
          <w:sz w:val="22"/>
          <w:szCs w:val="22"/>
        </w:rPr>
        <w:t xml:space="preserve">съемок </w:t>
      </w:r>
      <w:r w:rsidRPr="00F16CD0">
        <w:rPr>
          <w:sz w:val="22"/>
          <w:szCs w:val="22"/>
        </w:rPr>
        <w:t>стоимость пропорционально увеличивается.</w:t>
      </w:r>
    </w:p>
    <w:p w:rsidR="00506CF0" w:rsidRPr="00F16CD0" w:rsidRDefault="00506CF0" w:rsidP="00506CF0">
      <w:pPr>
        <w:jc w:val="both"/>
        <w:rPr>
          <w:sz w:val="22"/>
          <w:szCs w:val="22"/>
        </w:rPr>
      </w:pPr>
      <w:r w:rsidRPr="00F16CD0">
        <w:rPr>
          <w:sz w:val="22"/>
          <w:szCs w:val="22"/>
        </w:rPr>
        <w:t xml:space="preserve"> </w:t>
      </w:r>
    </w:p>
    <w:p w:rsidR="00506CF0" w:rsidRPr="00F16CD0" w:rsidRDefault="00506CF0" w:rsidP="00506CF0">
      <w:pPr>
        <w:shd w:val="clear" w:color="auto" w:fill="FFFFFF"/>
        <w:jc w:val="both"/>
        <w:rPr>
          <w:sz w:val="22"/>
          <w:szCs w:val="22"/>
        </w:rPr>
      </w:pPr>
      <w:r w:rsidRPr="00F16CD0">
        <w:rPr>
          <w:sz w:val="22"/>
          <w:szCs w:val="22"/>
        </w:rPr>
        <w:t xml:space="preserve">        7.2</w:t>
      </w:r>
      <w:r>
        <w:rPr>
          <w:sz w:val="22"/>
          <w:szCs w:val="22"/>
        </w:rPr>
        <w:t>. П</w:t>
      </w:r>
      <w:r w:rsidRPr="00F16CD0">
        <w:rPr>
          <w:sz w:val="22"/>
          <w:szCs w:val="22"/>
        </w:rPr>
        <w:t>роведение в интерьерах музейных залов и на территории музея видео, кино и телесъемок с предоставление дополнительных экспонатов из фондов музея определяется на основании экономического расчета, исходя из фактических показателей: площади, времени, объема, размеров, рабочих ресурсов, расходов, подлежащих возмещению (коммунальные, эксплуатационные расходы, материалы) и т.п.</w:t>
      </w:r>
    </w:p>
    <w:p w:rsidR="00506CF0" w:rsidRPr="00F16CD0" w:rsidRDefault="00506CF0" w:rsidP="00506CF0">
      <w:pPr>
        <w:jc w:val="both"/>
        <w:rPr>
          <w:sz w:val="22"/>
          <w:szCs w:val="22"/>
        </w:rPr>
      </w:pPr>
    </w:p>
    <w:p w:rsidR="00506CF0" w:rsidRDefault="00506CF0" w:rsidP="00506CF0">
      <w:pPr>
        <w:jc w:val="both"/>
        <w:rPr>
          <w:sz w:val="22"/>
          <w:szCs w:val="22"/>
        </w:rPr>
      </w:pPr>
      <w:r w:rsidRPr="00F16CD0">
        <w:rPr>
          <w:sz w:val="22"/>
          <w:szCs w:val="22"/>
        </w:rPr>
        <w:lastRenderedPageBreak/>
        <w:t xml:space="preserve">   </w:t>
      </w:r>
    </w:p>
    <w:p w:rsidR="00506CF0" w:rsidRPr="00F16CD0" w:rsidRDefault="00506CF0" w:rsidP="00506CF0">
      <w:pPr>
        <w:jc w:val="both"/>
        <w:rPr>
          <w:sz w:val="22"/>
          <w:szCs w:val="22"/>
        </w:rPr>
      </w:pPr>
      <w:r w:rsidRPr="00F16CD0">
        <w:rPr>
          <w:sz w:val="22"/>
          <w:szCs w:val="22"/>
        </w:rPr>
        <w:t xml:space="preserve"> </w:t>
      </w:r>
      <w:r>
        <w:rPr>
          <w:sz w:val="22"/>
          <w:szCs w:val="22"/>
        </w:rPr>
        <w:t>*</w:t>
      </w:r>
      <w:r w:rsidRPr="00F16CD0">
        <w:rPr>
          <w:sz w:val="22"/>
          <w:szCs w:val="22"/>
        </w:rPr>
        <w:t xml:space="preserve"> Услуги видео, кино и телесъемок с привлечением интерьеров музея и фондовых коллекций осуществляется </w:t>
      </w:r>
      <w:proofErr w:type="gramStart"/>
      <w:r w:rsidRPr="00F16CD0">
        <w:rPr>
          <w:sz w:val="22"/>
          <w:szCs w:val="22"/>
        </w:rPr>
        <w:t>согласно договора</w:t>
      </w:r>
      <w:proofErr w:type="gramEnd"/>
      <w:r w:rsidRPr="00F16CD0">
        <w:rPr>
          <w:sz w:val="22"/>
          <w:szCs w:val="22"/>
        </w:rPr>
        <w:t xml:space="preserve"> между музеем и организацией (заказчиком) или физическим лицом.</w:t>
      </w:r>
    </w:p>
    <w:p w:rsidR="00506CF0" w:rsidRPr="00F16CD0" w:rsidRDefault="00506CF0" w:rsidP="00506CF0">
      <w:pPr>
        <w:jc w:val="both"/>
        <w:rPr>
          <w:sz w:val="22"/>
          <w:szCs w:val="22"/>
        </w:rPr>
      </w:pPr>
    </w:p>
    <w:p w:rsidR="00506CF0" w:rsidRPr="00F16CD0" w:rsidRDefault="00506CF0" w:rsidP="00506CF0">
      <w:pPr>
        <w:jc w:val="both"/>
        <w:rPr>
          <w:sz w:val="22"/>
          <w:szCs w:val="22"/>
        </w:rPr>
      </w:pPr>
      <w:r w:rsidRPr="00F16CD0">
        <w:rPr>
          <w:sz w:val="22"/>
          <w:szCs w:val="22"/>
        </w:rPr>
        <w:t xml:space="preserve">    Примечание:    Для предоставления услуги, предусмотренной пунктами </w:t>
      </w:r>
    </w:p>
    <w:p w:rsidR="00506CF0" w:rsidRPr="00F16CD0" w:rsidRDefault="00506CF0" w:rsidP="00506CF0">
      <w:pPr>
        <w:jc w:val="both"/>
        <w:rPr>
          <w:sz w:val="22"/>
          <w:szCs w:val="22"/>
        </w:rPr>
      </w:pPr>
      <w:proofErr w:type="gramStart"/>
      <w:r w:rsidRPr="00F16CD0">
        <w:rPr>
          <w:sz w:val="22"/>
          <w:szCs w:val="22"/>
        </w:rPr>
        <w:t>7.1; 7.2</w:t>
      </w:r>
      <w:r>
        <w:rPr>
          <w:sz w:val="22"/>
          <w:szCs w:val="22"/>
        </w:rPr>
        <w:t xml:space="preserve"> </w:t>
      </w:r>
      <w:r w:rsidRPr="00F16CD0">
        <w:rPr>
          <w:sz w:val="22"/>
          <w:szCs w:val="22"/>
        </w:rPr>
        <w:t xml:space="preserve"> Прейскуранта необходимо оформить заявку на фирменном бланке юридического лица  за подписью руководителя, либо физического лица, указав цель съемки, тематику съемки, место съемки, дату и время проведения съемки, контактный телефон, состав съемочной группы (ФИО всех участников), список аппаратуры.</w:t>
      </w:r>
      <w:proofErr w:type="gramEnd"/>
    </w:p>
    <w:p w:rsidR="00506CF0" w:rsidRPr="00F16CD0" w:rsidRDefault="00506CF0" w:rsidP="00506CF0">
      <w:pPr>
        <w:jc w:val="both"/>
        <w:rPr>
          <w:sz w:val="22"/>
          <w:szCs w:val="22"/>
        </w:rPr>
      </w:pPr>
    </w:p>
    <w:p w:rsidR="00506CF0" w:rsidRDefault="00506CF0" w:rsidP="00506CF0">
      <w:pPr>
        <w:jc w:val="both"/>
        <w:rPr>
          <w:sz w:val="22"/>
          <w:szCs w:val="22"/>
        </w:rPr>
      </w:pPr>
      <w:r w:rsidRPr="00F16CD0">
        <w:rPr>
          <w:sz w:val="22"/>
          <w:szCs w:val="22"/>
        </w:rPr>
        <w:t xml:space="preserve">  Разрешается</w:t>
      </w:r>
      <w:r>
        <w:rPr>
          <w:sz w:val="22"/>
          <w:szCs w:val="22"/>
        </w:rPr>
        <w:t xml:space="preserve"> без оплаты:</w:t>
      </w:r>
    </w:p>
    <w:p w:rsidR="00506CF0" w:rsidRDefault="00506CF0" w:rsidP="00506CF0">
      <w:pPr>
        <w:jc w:val="both"/>
        <w:rPr>
          <w:sz w:val="22"/>
          <w:szCs w:val="22"/>
        </w:rPr>
      </w:pPr>
      <w:r w:rsidRPr="00F16CD0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– т</w:t>
      </w:r>
      <w:r w:rsidRPr="00F16CD0">
        <w:rPr>
          <w:sz w:val="22"/>
          <w:szCs w:val="22"/>
        </w:rPr>
        <w:t>елесъемка  в интерьерах музея фондовых коллекций, на территории музея  разрешается для СМИ с целью рекламы и популяризации экспозиций, выставок и коллекций музея</w:t>
      </w:r>
      <w:r>
        <w:rPr>
          <w:sz w:val="22"/>
          <w:szCs w:val="22"/>
        </w:rPr>
        <w:t>;</w:t>
      </w:r>
      <w:proofErr w:type="gramEnd"/>
    </w:p>
    <w:p w:rsidR="00506CF0" w:rsidRDefault="00506CF0" w:rsidP="00506CF0">
      <w:pPr>
        <w:jc w:val="both"/>
        <w:rPr>
          <w:sz w:val="22"/>
          <w:szCs w:val="22"/>
        </w:rPr>
      </w:pPr>
      <w:r w:rsidRPr="00F16CD0">
        <w:rPr>
          <w:sz w:val="22"/>
          <w:szCs w:val="22"/>
        </w:rPr>
        <w:t xml:space="preserve"> </w:t>
      </w:r>
    </w:p>
    <w:p w:rsidR="00506CF0" w:rsidRPr="00F16CD0" w:rsidRDefault="00506CF0" w:rsidP="00506CF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– </w:t>
      </w:r>
      <w:r w:rsidRPr="00F16CD0">
        <w:rPr>
          <w:sz w:val="22"/>
          <w:szCs w:val="22"/>
        </w:rPr>
        <w:t>фотографирования (без вспышки) экспонатов,  представленных в музейных залах и на территории музея без права использования изображений (воспроизведений) в коммерческих целях.</w:t>
      </w:r>
    </w:p>
    <w:p w:rsidR="00506CF0" w:rsidRPr="00F16CD0" w:rsidRDefault="00506CF0" w:rsidP="00506CF0">
      <w:pPr>
        <w:jc w:val="both"/>
        <w:rPr>
          <w:sz w:val="22"/>
          <w:szCs w:val="22"/>
        </w:rPr>
      </w:pPr>
      <w:r w:rsidRPr="00F16CD0">
        <w:rPr>
          <w:sz w:val="22"/>
          <w:szCs w:val="22"/>
        </w:rPr>
        <w:t xml:space="preserve">    </w:t>
      </w: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  <w:r w:rsidRPr="00F16CD0">
        <w:rPr>
          <w:sz w:val="22"/>
          <w:szCs w:val="22"/>
        </w:rPr>
        <w:t xml:space="preserve">Заместитель директора </w:t>
      </w: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  <w:proofErr w:type="gramStart"/>
      <w:r w:rsidRPr="00F16CD0">
        <w:rPr>
          <w:sz w:val="22"/>
          <w:szCs w:val="22"/>
        </w:rPr>
        <w:t>по информационно-методической</w:t>
      </w:r>
      <w:proofErr w:type="gramEnd"/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spacing w:line="200" w:lineRule="atLeast"/>
        <w:jc w:val="both"/>
        <w:rPr>
          <w:sz w:val="22"/>
          <w:szCs w:val="22"/>
        </w:rPr>
      </w:pPr>
      <w:r w:rsidRPr="00F16CD0">
        <w:rPr>
          <w:sz w:val="22"/>
          <w:szCs w:val="22"/>
        </w:rPr>
        <w:t xml:space="preserve">работе                  </w:t>
      </w:r>
      <w:r w:rsidRPr="00F16CD0">
        <w:rPr>
          <w:sz w:val="22"/>
          <w:szCs w:val="22"/>
        </w:rPr>
        <w:tab/>
      </w:r>
      <w:r w:rsidRPr="00F16CD0">
        <w:rPr>
          <w:sz w:val="22"/>
          <w:szCs w:val="22"/>
        </w:rPr>
        <w:tab/>
      </w:r>
      <w:r w:rsidRPr="00F16CD0">
        <w:rPr>
          <w:sz w:val="22"/>
          <w:szCs w:val="22"/>
        </w:rPr>
        <w:tab/>
        <w:t xml:space="preserve">                Н. Ю. Осколкова</w:t>
      </w: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 w:rsidRPr="00F16CD0">
        <w:rPr>
          <w:sz w:val="22"/>
          <w:szCs w:val="22"/>
        </w:rPr>
        <w:t>Главный бухгалтер</w:t>
      </w:r>
      <w:r w:rsidRPr="00F16CD0">
        <w:rPr>
          <w:sz w:val="22"/>
          <w:szCs w:val="22"/>
        </w:rPr>
        <w:tab/>
      </w:r>
      <w:r w:rsidRPr="00F16CD0">
        <w:rPr>
          <w:sz w:val="22"/>
          <w:szCs w:val="22"/>
        </w:rPr>
        <w:tab/>
        <w:t xml:space="preserve">                            Ю. В. Потапенко</w:t>
      </w:r>
    </w:p>
    <w:p w:rsidR="00506CF0" w:rsidRPr="00F16CD0" w:rsidRDefault="00506CF0" w:rsidP="00506CF0">
      <w:pPr>
        <w:tabs>
          <w:tab w:val="left" w:pos="0"/>
          <w:tab w:val="left" w:pos="900"/>
          <w:tab w:val="left" w:pos="1418"/>
        </w:tabs>
        <w:jc w:val="both"/>
        <w:rPr>
          <w:sz w:val="22"/>
          <w:szCs w:val="22"/>
        </w:rPr>
      </w:pPr>
      <w:r w:rsidRPr="00F16CD0">
        <w:rPr>
          <w:sz w:val="22"/>
          <w:szCs w:val="22"/>
        </w:rPr>
        <w:tab/>
      </w: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F16CD0">
        <w:rPr>
          <w:sz w:val="22"/>
          <w:szCs w:val="22"/>
        </w:rPr>
        <w:t>Директор</w:t>
      </w: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F16CD0">
        <w:rPr>
          <w:sz w:val="22"/>
          <w:szCs w:val="22"/>
        </w:rPr>
        <w:t>КОГБУК «Кировский областной краеведческий музей</w:t>
      </w: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F16CD0">
        <w:rPr>
          <w:sz w:val="22"/>
          <w:szCs w:val="22"/>
        </w:rPr>
        <w:t>имени П.В. Алабина»</w:t>
      </w: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F16CD0">
        <w:rPr>
          <w:sz w:val="22"/>
          <w:szCs w:val="22"/>
        </w:rPr>
        <w:tab/>
      </w:r>
      <w:r w:rsidRPr="00F16CD0">
        <w:rPr>
          <w:sz w:val="22"/>
          <w:szCs w:val="22"/>
        </w:rPr>
        <w:tab/>
      </w: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F16CD0">
        <w:rPr>
          <w:sz w:val="22"/>
          <w:szCs w:val="22"/>
        </w:rPr>
        <w:tab/>
      </w:r>
      <w:r w:rsidRPr="00F16CD0">
        <w:rPr>
          <w:sz w:val="22"/>
          <w:szCs w:val="22"/>
        </w:rPr>
        <w:tab/>
        <w:t xml:space="preserve">               ________________Ю. А. </w:t>
      </w:r>
      <w:proofErr w:type="spellStart"/>
      <w:r w:rsidRPr="00F16CD0">
        <w:rPr>
          <w:sz w:val="22"/>
          <w:szCs w:val="22"/>
        </w:rPr>
        <w:t>Балыбердин</w:t>
      </w:r>
      <w:proofErr w:type="spellEnd"/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  <w:r w:rsidRPr="00F16CD0">
        <w:rPr>
          <w:sz w:val="22"/>
          <w:szCs w:val="22"/>
        </w:rPr>
        <w:tab/>
      </w:r>
      <w:r w:rsidRPr="00F16CD0">
        <w:rPr>
          <w:sz w:val="22"/>
          <w:szCs w:val="22"/>
        </w:rPr>
        <w:tab/>
        <w:t xml:space="preserve">                                            __декабр</w:t>
      </w:r>
      <w:r>
        <w:rPr>
          <w:sz w:val="22"/>
          <w:szCs w:val="22"/>
        </w:rPr>
        <w:t>я</w:t>
      </w:r>
      <w:r w:rsidRPr="00F16CD0">
        <w:rPr>
          <w:sz w:val="22"/>
          <w:szCs w:val="22"/>
        </w:rPr>
        <w:t xml:space="preserve">  2024 г.</w:t>
      </w: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Pr="00F16CD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Default="00506CF0" w:rsidP="00506CF0">
      <w:pPr>
        <w:tabs>
          <w:tab w:val="left" w:pos="0"/>
          <w:tab w:val="left" w:pos="1418"/>
        </w:tabs>
        <w:jc w:val="both"/>
        <w:rPr>
          <w:sz w:val="22"/>
          <w:szCs w:val="22"/>
        </w:rPr>
      </w:pPr>
    </w:p>
    <w:p w:rsidR="00506CF0" w:rsidRDefault="00506CF0" w:rsidP="00506CF0"/>
    <w:p w:rsidR="00DF0B79" w:rsidRDefault="00DF0B79" w:rsidP="00B83FD9">
      <w:pPr>
        <w:jc w:val="center"/>
      </w:pPr>
    </w:p>
    <w:sectPr w:rsidR="00DF0B79" w:rsidSect="00B504D7">
      <w:footerReference w:type="even" r:id="rId9"/>
      <w:footerReference w:type="default" r:id="rId10"/>
      <w:pgSz w:w="8420" w:h="11907" w:orient="landscape" w:code="9"/>
      <w:pgMar w:top="567" w:right="62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874" w:rsidRDefault="00F65874">
      <w:r>
        <w:separator/>
      </w:r>
    </w:p>
  </w:endnote>
  <w:endnote w:type="continuationSeparator" w:id="0">
    <w:p w:rsidR="00F65874" w:rsidRDefault="00F65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4EC" w:rsidRDefault="000A54EC" w:rsidP="007F17D7">
    <w:pPr>
      <w:pStyle w:val="a6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A54EC" w:rsidRDefault="000A54EC" w:rsidP="007F17D7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4EC" w:rsidRDefault="000A54EC" w:rsidP="007F17D7">
    <w:pPr>
      <w:pStyle w:val="a6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20B66">
      <w:rPr>
        <w:rStyle w:val="a8"/>
        <w:noProof/>
      </w:rPr>
      <w:t>12</w:t>
    </w:r>
    <w:r>
      <w:rPr>
        <w:rStyle w:val="a8"/>
      </w:rPr>
      <w:fldChar w:fldCharType="end"/>
    </w:r>
  </w:p>
  <w:p w:rsidR="000A54EC" w:rsidRDefault="000A54EC" w:rsidP="007F17D7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874" w:rsidRDefault="00F65874">
      <w:r>
        <w:separator/>
      </w:r>
    </w:p>
  </w:footnote>
  <w:footnote w:type="continuationSeparator" w:id="0">
    <w:p w:rsidR="00F65874" w:rsidRDefault="00F65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D28E36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73"/>
        </w:tabs>
        <w:ind w:left="1473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2226"/>
        </w:tabs>
        <w:ind w:left="222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979"/>
        </w:tabs>
        <w:ind w:left="297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732"/>
        </w:tabs>
        <w:ind w:left="3732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485"/>
        </w:tabs>
        <w:ind w:left="448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238"/>
        </w:tabs>
        <w:ind w:left="5238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991"/>
        </w:tabs>
        <w:ind w:left="5991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744"/>
        </w:tabs>
        <w:ind w:left="6744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B"/>
    <w:multiLevelType w:val="multilevel"/>
    <w:tmpl w:val="0000000B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047A748B"/>
    <w:multiLevelType w:val="hybridMultilevel"/>
    <w:tmpl w:val="921477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F07D8A"/>
    <w:multiLevelType w:val="multilevel"/>
    <w:tmpl w:val="C5F606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0EA61C10"/>
    <w:multiLevelType w:val="multilevel"/>
    <w:tmpl w:val="F1B2DA2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142D3F92"/>
    <w:multiLevelType w:val="multilevel"/>
    <w:tmpl w:val="292E223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180A717A"/>
    <w:multiLevelType w:val="hybridMultilevel"/>
    <w:tmpl w:val="EFE4A31E"/>
    <w:lvl w:ilvl="0" w:tplc="04190001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1B6025"/>
    <w:multiLevelType w:val="hybridMultilevel"/>
    <w:tmpl w:val="98E4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791827"/>
    <w:multiLevelType w:val="hybridMultilevel"/>
    <w:tmpl w:val="B4141152"/>
    <w:lvl w:ilvl="0" w:tplc="04190001">
      <w:start w:val="8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26C67"/>
    <w:multiLevelType w:val="hybridMultilevel"/>
    <w:tmpl w:val="1D441748"/>
    <w:lvl w:ilvl="0" w:tplc="DD7EEAD2">
      <w:start w:val="1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9">
    <w:nsid w:val="374E78D8"/>
    <w:multiLevelType w:val="multilevel"/>
    <w:tmpl w:val="E30005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140" w:hanging="4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52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3960" w:hanging="1080"/>
      </w:pPr>
      <w:rPr>
        <w:rFonts w:hint="default"/>
        <w:sz w:val="22"/>
      </w:rPr>
    </w:lvl>
  </w:abstractNum>
  <w:abstractNum w:abstractNumId="20">
    <w:nsid w:val="41A77386"/>
    <w:multiLevelType w:val="hybridMultilevel"/>
    <w:tmpl w:val="AC0E2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B03E9F"/>
    <w:multiLevelType w:val="hybridMultilevel"/>
    <w:tmpl w:val="342620C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601819"/>
    <w:multiLevelType w:val="hybridMultilevel"/>
    <w:tmpl w:val="7FB6C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D70C99"/>
    <w:multiLevelType w:val="multilevel"/>
    <w:tmpl w:val="FDEE30A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50DE0F9D"/>
    <w:multiLevelType w:val="hybridMultilevel"/>
    <w:tmpl w:val="9E78F31C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5">
    <w:nsid w:val="573F5B01"/>
    <w:multiLevelType w:val="hybridMultilevel"/>
    <w:tmpl w:val="3376BA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E3044B"/>
    <w:multiLevelType w:val="multilevel"/>
    <w:tmpl w:val="D8F49D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F66CC3"/>
    <w:multiLevelType w:val="hybridMultilevel"/>
    <w:tmpl w:val="8F66B9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6E47F7"/>
    <w:multiLevelType w:val="hybridMultilevel"/>
    <w:tmpl w:val="3A24E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3"/>
  </w:num>
  <w:num w:numId="14">
    <w:abstractNumId w:val="12"/>
  </w:num>
  <w:num w:numId="15">
    <w:abstractNumId w:val="25"/>
  </w:num>
  <w:num w:numId="16">
    <w:abstractNumId w:val="28"/>
  </w:num>
  <w:num w:numId="17">
    <w:abstractNumId w:val="23"/>
  </w:num>
  <w:num w:numId="18">
    <w:abstractNumId w:val="27"/>
  </w:num>
  <w:num w:numId="19">
    <w:abstractNumId w:val="19"/>
  </w:num>
  <w:num w:numId="20">
    <w:abstractNumId w:val="22"/>
  </w:num>
  <w:num w:numId="21">
    <w:abstractNumId w:val="16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6"/>
  </w:num>
  <w:num w:numId="26">
    <w:abstractNumId w:val="15"/>
  </w:num>
  <w:num w:numId="27">
    <w:abstractNumId w:val="17"/>
  </w:num>
  <w:num w:numId="28">
    <w:abstractNumId w:val="18"/>
  </w:num>
  <w:num w:numId="29">
    <w:abstractNumId w:val="21"/>
  </w:num>
  <w:num w:numId="30">
    <w:abstractNumId w:val="14"/>
  </w:num>
  <w:num w:numId="31">
    <w:abstractNumId w:val="2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39F"/>
    <w:rsid w:val="0003794D"/>
    <w:rsid w:val="00051F9A"/>
    <w:rsid w:val="00053A1E"/>
    <w:rsid w:val="00075489"/>
    <w:rsid w:val="000A54EC"/>
    <w:rsid w:val="000F79BA"/>
    <w:rsid w:val="001513E3"/>
    <w:rsid w:val="00157589"/>
    <w:rsid w:val="00172FAC"/>
    <w:rsid w:val="00197AA7"/>
    <w:rsid w:val="001B46D3"/>
    <w:rsid w:val="002478AF"/>
    <w:rsid w:val="002C0D7D"/>
    <w:rsid w:val="00303E95"/>
    <w:rsid w:val="0037493B"/>
    <w:rsid w:val="00392DEF"/>
    <w:rsid w:val="0039439F"/>
    <w:rsid w:val="004F7E3E"/>
    <w:rsid w:val="00506CF0"/>
    <w:rsid w:val="00567060"/>
    <w:rsid w:val="005A2E88"/>
    <w:rsid w:val="005E4288"/>
    <w:rsid w:val="005F0C8A"/>
    <w:rsid w:val="006051EE"/>
    <w:rsid w:val="00687D30"/>
    <w:rsid w:val="006B2947"/>
    <w:rsid w:val="006C6DD6"/>
    <w:rsid w:val="006D1313"/>
    <w:rsid w:val="006F118E"/>
    <w:rsid w:val="00746818"/>
    <w:rsid w:val="00782D84"/>
    <w:rsid w:val="007E03BB"/>
    <w:rsid w:val="007F17D7"/>
    <w:rsid w:val="008214C7"/>
    <w:rsid w:val="00846E29"/>
    <w:rsid w:val="00927030"/>
    <w:rsid w:val="009D6EF5"/>
    <w:rsid w:val="00A20B66"/>
    <w:rsid w:val="00A37C21"/>
    <w:rsid w:val="00A632F6"/>
    <w:rsid w:val="00A764CE"/>
    <w:rsid w:val="00AE4D4B"/>
    <w:rsid w:val="00B014B6"/>
    <w:rsid w:val="00B504D7"/>
    <w:rsid w:val="00B83FD9"/>
    <w:rsid w:val="00D52E71"/>
    <w:rsid w:val="00DB6D6F"/>
    <w:rsid w:val="00DF0B79"/>
    <w:rsid w:val="00E929E2"/>
    <w:rsid w:val="00F125CE"/>
    <w:rsid w:val="00F6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5" w:uiPriority="0"/>
    <w:lsdException w:name="Table Grid 6" w:uiPriority="0"/>
    <w:lsdException w:name="Table Contemporary" w:uiPriority="0"/>
    <w:lsdException w:name="Table Web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3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67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06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0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7060"/>
    <w:pPr>
      <w:ind w:left="720"/>
      <w:contextualSpacing/>
    </w:pPr>
  </w:style>
  <w:style w:type="paragraph" w:customStyle="1" w:styleId="32">
    <w:name w:val="Основной текст с отступом 32"/>
    <w:basedOn w:val="a"/>
    <w:qFormat/>
    <w:rsid w:val="00567060"/>
    <w:pPr>
      <w:ind w:right="42" w:firstLine="709"/>
    </w:pPr>
    <w:rPr>
      <w:szCs w:val="28"/>
    </w:rPr>
  </w:style>
  <w:style w:type="paragraph" w:customStyle="1" w:styleId="11">
    <w:name w:val="Абзац списка1"/>
    <w:basedOn w:val="a"/>
    <w:qFormat/>
    <w:rsid w:val="00567060"/>
    <w:pPr>
      <w:spacing w:line="100" w:lineRule="atLeast"/>
      <w:ind w:left="720"/>
    </w:pPr>
  </w:style>
  <w:style w:type="paragraph" w:customStyle="1" w:styleId="21">
    <w:name w:val="Абзац списка2"/>
    <w:basedOn w:val="a"/>
    <w:qFormat/>
    <w:rsid w:val="00567060"/>
    <w:pPr>
      <w:spacing w:line="100" w:lineRule="atLeast"/>
      <w:ind w:left="720"/>
    </w:pPr>
  </w:style>
  <w:style w:type="paragraph" w:customStyle="1" w:styleId="Default">
    <w:name w:val="Default"/>
    <w:qFormat/>
    <w:rsid w:val="00567060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56706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6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0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70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7060"/>
    <w:rPr>
      <w:b/>
      <w:bCs/>
    </w:rPr>
  </w:style>
  <w:style w:type="paragraph" w:styleId="a6">
    <w:name w:val="footer"/>
    <w:basedOn w:val="a"/>
    <w:link w:val="a7"/>
    <w:rsid w:val="003943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9439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8">
    <w:name w:val="page number"/>
    <w:basedOn w:val="a0"/>
    <w:rsid w:val="0039439F"/>
  </w:style>
  <w:style w:type="paragraph" w:styleId="a9">
    <w:name w:val="Balloon Text"/>
    <w:basedOn w:val="a"/>
    <w:link w:val="aa"/>
    <w:semiHidden/>
    <w:rsid w:val="003943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39439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39439F"/>
  </w:style>
  <w:style w:type="character" w:styleId="ab">
    <w:name w:val="Hyperlink"/>
    <w:uiPriority w:val="99"/>
    <w:unhideWhenUsed/>
    <w:rsid w:val="0039439F"/>
    <w:rPr>
      <w:color w:val="0000FF"/>
      <w:u w:val="single"/>
    </w:rPr>
  </w:style>
  <w:style w:type="table" w:styleId="-1">
    <w:name w:val="Table Web 1"/>
    <w:basedOn w:val="a1"/>
    <w:rsid w:val="003943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Contemporary"/>
    <w:basedOn w:val="a1"/>
    <w:rsid w:val="003943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5">
    <w:name w:val="Table Grid 5"/>
    <w:basedOn w:val="a1"/>
    <w:rsid w:val="003943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">
    <w:name w:val="Table Grid 6"/>
    <w:basedOn w:val="a1"/>
    <w:rsid w:val="003943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d">
    <w:name w:val="Table Grid"/>
    <w:basedOn w:val="a1"/>
    <w:rsid w:val="003943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39439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5" w:uiPriority="0"/>
    <w:lsdException w:name="Table Grid 6" w:uiPriority="0"/>
    <w:lsdException w:name="Table Contemporary" w:uiPriority="0"/>
    <w:lsdException w:name="Table Web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3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67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06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0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7060"/>
    <w:pPr>
      <w:ind w:left="720"/>
      <w:contextualSpacing/>
    </w:pPr>
  </w:style>
  <w:style w:type="paragraph" w:customStyle="1" w:styleId="32">
    <w:name w:val="Основной текст с отступом 32"/>
    <w:basedOn w:val="a"/>
    <w:qFormat/>
    <w:rsid w:val="00567060"/>
    <w:pPr>
      <w:ind w:right="42" w:firstLine="709"/>
    </w:pPr>
    <w:rPr>
      <w:szCs w:val="28"/>
    </w:rPr>
  </w:style>
  <w:style w:type="paragraph" w:customStyle="1" w:styleId="11">
    <w:name w:val="Абзац списка1"/>
    <w:basedOn w:val="a"/>
    <w:qFormat/>
    <w:rsid w:val="00567060"/>
    <w:pPr>
      <w:spacing w:line="100" w:lineRule="atLeast"/>
      <w:ind w:left="720"/>
    </w:pPr>
  </w:style>
  <w:style w:type="paragraph" w:customStyle="1" w:styleId="21">
    <w:name w:val="Абзац списка2"/>
    <w:basedOn w:val="a"/>
    <w:qFormat/>
    <w:rsid w:val="00567060"/>
    <w:pPr>
      <w:spacing w:line="100" w:lineRule="atLeast"/>
      <w:ind w:left="720"/>
    </w:pPr>
  </w:style>
  <w:style w:type="paragraph" w:customStyle="1" w:styleId="Default">
    <w:name w:val="Default"/>
    <w:qFormat/>
    <w:rsid w:val="00567060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56706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6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0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70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7060"/>
    <w:rPr>
      <w:b/>
      <w:bCs/>
    </w:rPr>
  </w:style>
  <w:style w:type="paragraph" w:styleId="a6">
    <w:name w:val="footer"/>
    <w:basedOn w:val="a"/>
    <w:link w:val="a7"/>
    <w:rsid w:val="003943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9439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8">
    <w:name w:val="page number"/>
    <w:basedOn w:val="a0"/>
    <w:rsid w:val="0039439F"/>
  </w:style>
  <w:style w:type="paragraph" w:styleId="a9">
    <w:name w:val="Balloon Text"/>
    <w:basedOn w:val="a"/>
    <w:link w:val="aa"/>
    <w:semiHidden/>
    <w:rsid w:val="003943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39439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39439F"/>
  </w:style>
  <w:style w:type="character" w:styleId="ab">
    <w:name w:val="Hyperlink"/>
    <w:uiPriority w:val="99"/>
    <w:unhideWhenUsed/>
    <w:rsid w:val="0039439F"/>
    <w:rPr>
      <w:color w:val="0000FF"/>
      <w:u w:val="single"/>
    </w:rPr>
  </w:style>
  <w:style w:type="table" w:styleId="-1">
    <w:name w:val="Table Web 1"/>
    <w:basedOn w:val="a1"/>
    <w:rsid w:val="003943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Contemporary"/>
    <w:basedOn w:val="a1"/>
    <w:rsid w:val="003943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5">
    <w:name w:val="Table Grid 5"/>
    <w:basedOn w:val="a1"/>
    <w:rsid w:val="003943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">
    <w:name w:val="Table Grid 6"/>
    <w:basedOn w:val="a1"/>
    <w:rsid w:val="003943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d">
    <w:name w:val="Table Grid"/>
    <w:basedOn w:val="a1"/>
    <w:rsid w:val="003943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3943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22</Pages>
  <Words>3761</Words>
  <Characters>21439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47</cp:revision>
  <cp:lastPrinted>2024-12-23T12:57:00Z</cp:lastPrinted>
  <dcterms:created xsi:type="dcterms:W3CDTF">2024-11-28T10:12:00Z</dcterms:created>
  <dcterms:modified xsi:type="dcterms:W3CDTF">2024-12-23T13:17:00Z</dcterms:modified>
</cp:coreProperties>
</file>